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FCED8" w14:textId="77777777" w:rsidR="00FF3CE7" w:rsidRDefault="00577D52" w:rsidP="00577D52">
      <w:pPr>
        <w:ind w:right="-115"/>
        <w:jc w:val="both"/>
        <w:outlineLvl w:val="0"/>
        <w:rPr>
          <w:rFonts w:asciiTheme="minorHAnsi" w:hAnsiTheme="minorHAnsi"/>
          <w:b/>
          <w:sz w:val="22"/>
          <w:szCs w:val="22"/>
          <w:lang w:val="es-ES"/>
        </w:rPr>
      </w:pPr>
      <w:bookmarkStart w:id="0" w:name="_GoBack"/>
      <w:bookmarkEnd w:id="0"/>
      <w:r w:rsidRPr="005E2A19">
        <w:rPr>
          <w:rFonts w:asciiTheme="minorHAnsi" w:hAnsiTheme="minorHAnsi"/>
          <w:b/>
          <w:sz w:val="22"/>
          <w:szCs w:val="22"/>
          <w:lang w:val="es-ES"/>
        </w:rPr>
        <w:t>GUIA PARA COMPLETAR EL FORMULARIO:</w:t>
      </w:r>
      <w:r w:rsidR="002D726E" w:rsidRPr="005E2A19">
        <w:rPr>
          <w:rFonts w:asciiTheme="minorHAnsi" w:hAnsiTheme="minorHAnsi"/>
          <w:b/>
          <w:sz w:val="22"/>
          <w:szCs w:val="22"/>
          <w:lang w:val="es-ES"/>
        </w:rPr>
        <w:t xml:space="preserve"> </w:t>
      </w:r>
    </w:p>
    <w:p w14:paraId="6EC91804" w14:textId="217F19B3" w:rsidR="00577D52" w:rsidRPr="005E2A19" w:rsidRDefault="002D726E" w:rsidP="00FF3CE7">
      <w:pPr>
        <w:ind w:right="-115"/>
        <w:jc w:val="center"/>
        <w:outlineLvl w:val="0"/>
        <w:rPr>
          <w:rFonts w:asciiTheme="minorHAnsi" w:hAnsiTheme="minorHAnsi"/>
          <w:b/>
          <w:sz w:val="22"/>
          <w:szCs w:val="22"/>
          <w:lang w:val="es-ES"/>
        </w:rPr>
      </w:pPr>
      <w:r w:rsidRPr="005E2A19">
        <w:rPr>
          <w:rFonts w:asciiTheme="minorHAnsi" w:hAnsiTheme="minorHAnsi"/>
          <w:b/>
          <w:sz w:val="22"/>
          <w:szCs w:val="22"/>
          <w:lang w:val="es-ES"/>
        </w:rPr>
        <w:t xml:space="preserve">Versión actualizada </w:t>
      </w:r>
      <w:r w:rsidRPr="00FF3CE7">
        <w:rPr>
          <w:rFonts w:asciiTheme="minorHAnsi" w:hAnsiTheme="minorHAnsi"/>
          <w:b/>
          <w:szCs w:val="22"/>
          <w:lang w:val="es-ES"/>
        </w:rPr>
        <w:t>201</w:t>
      </w:r>
      <w:r w:rsidR="00FF3CE7" w:rsidRPr="00FF3CE7">
        <w:rPr>
          <w:rFonts w:asciiTheme="minorHAnsi" w:hAnsiTheme="minorHAnsi"/>
          <w:b/>
          <w:szCs w:val="22"/>
          <w:lang w:val="es-ES"/>
        </w:rPr>
        <w:t>9</w:t>
      </w:r>
    </w:p>
    <w:p w14:paraId="4B604EB2" w14:textId="367639C6" w:rsidR="00577D52" w:rsidRPr="005E2A19" w:rsidRDefault="00577D52" w:rsidP="005E2A19">
      <w:pPr>
        <w:ind w:right="-115"/>
        <w:jc w:val="both"/>
        <w:outlineLvl w:val="0"/>
        <w:rPr>
          <w:rFonts w:asciiTheme="minorHAnsi" w:hAnsiTheme="minorHAnsi"/>
          <w:sz w:val="20"/>
          <w:szCs w:val="22"/>
          <w:lang w:val="es-ES"/>
        </w:rPr>
      </w:pPr>
      <w:r w:rsidRPr="005E2A19">
        <w:rPr>
          <w:rFonts w:asciiTheme="minorHAnsi" w:hAnsiTheme="minorHAnsi"/>
          <w:sz w:val="20"/>
          <w:szCs w:val="22"/>
          <w:lang w:val="es-ES"/>
        </w:rPr>
        <w:t>1.-Llene los casilleros con la información solicitada, en caso contrario marque con el casillero “No Aplica”.</w:t>
      </w:r>
    </w:p>
    <w:p w14:paraId="5192E706" w14:textId="3CB8A470" w:rsidR="00577D52" w:rsidRPr="005E2A19" w:rsidRDefault="00577D52" w:rsidP="005E2A19">
      <w:pPr>
        <w:ind w:right="-115"/>
        <w:jc w:val="both"/>
        <w:outlineLvl w:val="0"/>
        <w:rPr>
          <w:rFonts w:asciiTheme="minorHAnsi" w:hAnsiTheme="minorHAnsi"/>
          <w:sz w:val="20"/>
          <w:szCs w:val="22"/>
          <w:lang w:val="es-ES"/>
        </w:rPr>
      </w:pPr>
      <w:r w:rsidRPr="005E2A19">
        <w:rPr>
          <w:rFonts w:asciiTheme="minorHAnsi" w:hAnsiTheme="minorHAnsi"/>
          <w:sz w:val="20"/>
          <w:szCs w:val="22"/>
          <w:lang w:val="es-ES"/>
        </w:rPr>
        <w:t>2.-En el manejo de animales de experimentación, si es especie de fauna silvestre terrestre protegida, debe adjuntar la resolución de captura y mantención del Servicio Agrícola y ganadero, de acuerdo a la Ley de Caza 19.473, o indicar que está en trámite.</w:t>
      </w:r>
      <w:r w:rsidR="00D93F3A" w:rsidRPr="005E2A19">
        <w:rPr>
          <w:rFonts w:asciiTheme="minorHAnsi" w:hAnsiTheme="minorHAnsi"/>
          <w:sz w:val="20"/>
          <w:szCs w:val="22"/>
          <w:lang w:val="es-ES"/>
        </w:rPr>
        <w:t xml:space="preserve"> Si los animales protegidos son especies acuáticas, se debe contar con la autorización de la Subsecretaría de Pesca.</w:t>
      </w:r>
      <w:r w:rsidRPr="005E2A19">
        <w:rPr>
          <w:rFonts w:asciiTheme="minorHAnsi" w:hAnsiTheme="minorHAnsi"/>
          <w:sz w:val="20"/>
          <w:szCs w:val="22"/>
          <w:lang w:val="es-ES"/>
        </w:rPr>
        <w:t xml:space="preserve"> </w:t>
      </w:r>
    </w:p>
    <w:p w14:paraId="55E4342A" w14:textId="12894058" w:rsidR="00D93F3A" w:rsidRPr="005E2A19" w:rsidRDefault="00D93F3A" w:rsidP="00577D52">
      <w:pPr>
        <w:ind w:right="-115"/>
        <w:jc w:val="both"/>
        <w:rPr>
          <w:rFonts w:asciiTheme="minorHAnsi" w:hAnsiTheme="minorHAnsi"/>
          <w:sz w:val="20"/>
          <w:szCs w:val="22"/>
          <w:lang w:val="es-ES"/>
        </w:rPr>
      </w:pPr>
      <w:r w:rsidRPr="005E2A19">
        <w:rPr>
          <w:rFonts w:asciiTheme="minorHAnsi" w:hAnsiTheme="minorHAnsi"/>
          <w:sz w:val="20"/>
          <w:szCs w:val="22"/>
          <w:lang w:val="es-ES"/>
        </w:rPr>
        <w:t>3</w:t>
      </w:r>
      <w:r w:rsidR="00577D52" w:rsidRPr="005E2A19">
        <w:rPr>
          <w:rFonts w:asciiTheme="minorHAnsi" w:hAnsiTheme="minorHAnsi"/>
          <w:sz w:val="20"/>
          <w:szCs w:val="22"/>
          <w:lang w:val="es-ES"/>
        </w:rPr>
        <w:t>.-Se entiende como procedimiento agudo, si el animal está destinado a eutanasia y es sólo proveedor de órganos, tejidos, etc. Debe indicar el método de eutanasia, si es por sobredosis de anestesia, indicar el anestésico y la sobredosis.</w:t>
      </w:r>
      <w:r w:rsidRPr="005E2A19">
        <w:rPr>
          <w:rFonts w:asciiTheme="minorHAnsi" w:hAnsiTheme="minorHAnsi"/>
          <w:sz w:val="20"/>
          <w:szCs w:val="22"/>
          <w:lang w:val="es-ES"/>
        </w:rPr>
        <w:t xml:space="preserve"> Se recomienda el uso de la Guía para eutanasia de la Asociación Americana de Médicos Veterinarios del 2013. </w:t>
      </w:r>
      <w:r w:rsidR="00577D52" w:rsidRPr="005E2A19">
        <w:rPr>
          <w:rFonts w:asciiTheme="minorHAnsi" w:hAnsiTheme="minorHAnsi"/>
          <w:sz w:val="20"/>
          <w:szCs w:val="22"/>
          <w:lang w:val="es-ES"/>
        </w:rPr>
        <w:t>Un procedimiento crónico es cuando el animal está sometido a un protocolo experimental cuya duración es variable y que no necesariamente implica eutanasia del animal.</w:t>
      </w:r>
      <w:r w:rsidRPr="005E2A19">
        <w:rPr>
          <w:rFonts w:asciiTheme="minorHAnsi" w:hAnsiTheme="minorHAnsi"/>
          <w:sz w:val="20"/>
          <w:szCs w:val="22"/>
          <w:lang w:val="es-ES"/>
        </w:rPr>
        <w:t xml:space="preserve"> </w:t>
      </w:r>
    </w:p>
    <w:p w14:paraId="01BD171C" w14:textId="7093378B" w:rsidR="0057464F" w:rsidRPr="005E2A19" w:rsidRDefault="00D93F3A" w:rsidP="00577D52">
      <w:pPr>
        <w:ind w:right="-115"/>
        <w:jc w:val="both"/>
        <w:rPr>
          <w:rFonts w:asciiTheme="minorHAnsi" w:hAnsiTheme="minorHAnsi"/>
          <w:sz w:val="20"/>
          <w:szCs w:val="22"/>
          <w:lang w:val="es-ES"/>
        </w:rPr>
      </w:pPr>
      <w:r w:rsidRPr="005E2A19">
        <w:rPr>
          <w:rFonts w:asciiTheme="minorHAnsi" w:hAnsiTheme="minorHAnsi"/>
          <w:sz w:val="20"/>
          <w:szCs w:val="22"/>
          <w:lang w:val="es-ES"/>
        </w:rPr>
        <w:t xml:space="preserve">3. Se debe tener presente en todo momento el </w:t>
      </w:r>
      <w:r w:rsidRPr="005E2A19">
        <w:rPr>
          <w:rFonts w:asciiTheme="minorHAnsi" w:hAnsiTheme="minorHAnsi"/>
          <w:b/>
          <w:i/>
          <w:sz w:val="20"/>
          <w:szCs w:val="22"/>
          <w:lang w:val="es-ES"/>
        </w:rPr>
        <w:t>refinamiento</w:t>
      </w:r>
      <w:r w:rsidRPr="005E2A19">
        <w:rPr>
          <w:rFonts w:asciiTheme="minorHAnsi" w:hAnsiTheme="minorHAnsi"/>
          <w:sz w:val="20"/>
          <w:szCs w:val="22"/>
          <w:lang w:val="es-ES"/>
        </w:rPr>
        <w:t xml:space="preserve"> en el trato de los animales de experimentación. Esto consiste en dar el mejor trato posible durante la realización de los experimento siempre y cuando no interfiera con el objetivo de éste. S</w:t>
      </w:r>
      <w:r w:rsidR="00577D52" w:rsidRPr="005E2A19">
        <w:rPr>
          <w:rFonts w:asciiTheme="minorHAnsi" w:hAnsiTheme="minorHAnsi"/>
          <w:sz w:val="20"/>
          <w:szCs w:val="22"/>
          <w:lang w:val="es-ES"/>
        </w:rPr>
        <w:t xml:space="preserve">i el animal está bajo una condición de dolor o detrimento físico </w:t>
      </w:r>
      <w:r w:rsidR="009B1703" w:rsidRPr="005E2A19">
        <w:rPr>
          <w:rFonts w:asciiTheme="minorHAnsi" w:hAnsiTheme="minorHAnsi"/>
          <w:sz w:val="20"/>
          <w:szCs w:val="22"/>
          <w:lang w:val="es-ES"/>
        </w:rPr>
        <w:t xml:space="preserve">se </w:t>
      </w:r>
      <w:r w:rsidR="00577D52" w:rsidRPr="005E2A19">
        <w:rPr>
          <w:rFonts w:asciiTheme="minorHAnsi" w:hAnsiTheme="minorHAnsi"/>
          <w:sz w:val="20"/>
          <w:szCs w:val="22"/>
          <w:lang w:val="es-ES"/>
        </w:rPr>
        <w:t xml:space="preserve">debe indicar </w:t>
      </w:r>
      <w:r w:rsidR="009B1703" w:rsidRPr="005E2A19">
        <w:rPr>
          <w:rFonts w:asciiTheme="minorHAnsi" w:hAnsiTheme="minorHAnsi"/>
          <w:sz w:val="20"/>
          <w:szCs w:val="22"/>
          <w:lang w:val="es-ES"/>
        </w:rPr>
        <w:t xml:space="preserve">la </w:t>
      </w:r>
      <w:r w:rsidR="00577D52" w:rsidRPr="005E2A19">
        <w:rPr>
          <w:rFonts w:asciiTheme="minorHAnsi" w:hAnsiTheme="minorHAnsi"/>
          <w:sz w:val="20"/>
          <w:szCs w:val="22"/>
          <w:lang w:val="es-ES"/>
        </w:rPr>
        <w:t xml:space="preserve">anestesia o analgésico </w:t>
      </w:r>
      <w:r w:rsidR="009B1703" w:rsidRPr="005E2A19">
        <w:rPr>
          <w:rFonts w:asciiTheme="minorHAnsi" w:hAnsiTheme="minorHAnsi"/>
          <w:sz w:val="20"/>
          <w:szCs w:val="22"/>
          <w:lang w:val="es-ES"/>
        </w:rPr>
        <w:t xml:space="preserve">que se </w:t>
      </w:r>
      <w:r w:rsidR="00577D52" w:rsidRPr="005E2A19">
        <w:rPr>
          <w:rFonts w:asciiTheme="minorHAnsi" w:hAnsiTheme="minorHAnsi"/>
          <w:sz w:val="20"/>
          <w:szCs w:val="22"/>
          <w:lang w:val="es-ES"/>
        </w:rPr>
        <w:t xml:space="preserve">utiliza para controlarlo. </w:t>
      </w:r>
      <w:r w:rsidR="0057464F" w:rsidRPr="005E2A19">
        <w:rPr>
          <w:rFonts w:asciiTheme="minorHAnsi" w:hAnsiTheme="minorHAnsi"/>
          <w:sz w:val="20"/>
          <w:szCs w:val="22"/>
          <w:lang w:val="es-ES"/>
        </w:rPr>
        <w:t xml:space="preserve">Considerar </w:t>
      </w:r>
      <w:r w:rsidR="009B1703" w:rsidRPr="005E2A19">
        <w:rPr>
          <w:rFonts w:asciiTheme="minorHAnsi" w:hAnsiTheme="minorHAnsi"/>
          <w:sz w:val="20"/>
          <w:szCs w:val="22"/>
          <w:lang w:val="es-ES"/>
        </w:rPr>
        <w:t xml:space="preserve">realizar </w:t>
      </w:r>
      <w:r w:rsidR="0057464F" w:rsidRPr="005E2A19">
        <w:rPr>
          <w:rFonts w:asciiTheme="minorHAnsi" w:hAnsiTheme="minorHAnsi"/>
          <w:sz w:val="20"/>
          <w:szCs w:val="22"/>
          <w:lang w:val="es-ES"/>
        </w:rPr>
        <w:t>enriquecimiento ambiental</w:t>
      </w:r>
      <w:r w:rsidR="009B1703" w:rsidRPr="005E2A19">
        <w:rPr>
          <w:rFonts w:asciiTheme="minorHAnsi" w:hAnsiTheme="minorHAnsi"/>
          <w:sz w:val="20"/>
          <w:szCs w:val="22"/>
          <w:lang w:val="es-ES"/>
        </w:rPr>
        <w:t xml:space="preserve">, entendiendo por esta práctica como elementos adicionales al ambiente de un animal con los cuáles puede interactuar. </w:t>
      </w:r>
    </w:p>
    <w:p w14:paraId="4E2C2E97" w14:textId="77777777"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4</w:t>
      </w:r>
      <w:r w:rsidR="00577D52" w:rsidRPr="005E2A19">
        <w:rPr>
          <w:rFonts w:asciiTheme="minorHAnsi" w:hAnsiTheme="minorHAnsi"/>
          <w:sz w:val="20"/>
          <w:szCs w:val="22"/>
          <w:lang w:val="es-ES"/>
        </w:rPr>
        <w:t>.-Para su información, respecto de la ley 20380 de protección de animales en Chile en lo relacionado con investigación se resume lo siguiente:</w:t>
      </w:r>
    </w:p>
    <w:p w14:paraId="10043126" w14:textId="77777777" w:rsidR="00577D52" w:rsidRPr="005E2A19" w:rsidRDefault="00577D52" w:rsidP="0057464F">
      <w:pPr>
        <w:numPr>
          <w:ilvl w:val="0"/>
          <w:numId w:val="13"/>
        </w:numPr>
        <w:ind w:left="284" w:right="-115" w:hanging="284"/>
        <w:jc w:val="both"/>
        <w:rPr>
          <w:rFonts w:asciiTheme="minorHAnsi" w:hAnsiTheme="minorHAnsi"/>
          <w:sz w:val="20"/>
          <w:szCs w:val="22"/>
          <w:lang w:val="es-ES"/>
        </w:rPr>
      </w:pPr>
      <w:r w:rsidRPr="005E2A19">
        <w:rPr>
          <w:rFonts w:asciiTheme="minorHAnsi" w:hAnsiTheme="minorHAnsi"/>
          <w:b/>
          <w:bCs/>
          <w:sz w:val="20"/>
          <w:szCs w:val="22"/>
          <w:lang w:val="es-ES"/>
        </w:rPr>
        <w:t xml:space="preserve">¿La ley autoriza hacer experimentos con animales? </w:t>
      </w:r>
      <w:r w:rsidRPr="005E2A19">
        <w:rPr>
          <w:rFonts w:asciiTheme="minorHAnsi" w:hAnsiTheme="minorHAnsi"/>
          <w:sz w:val="20"/>
          <w:szCs w:val="22"/>
          <w:lang w:val="es-ES"/>
        </w:rPr>
        <w:t>Sí, pero siempre y cuando los conduzca personal calificado (veterinario, médico o similar) que reduzca al mínimo el sufrimiento del animal. Los experimentos sólo podrán hacerse para actividades docentes, para probar hipótesis científicas, probar productos naturales o sintéticos, producir sustancias médicas y, en general, para estudiar las características del animal.</w:t>
      </w:r>
    </w:p>
    <w:p w14:paraId="68F92645" w14:textId="28716637" w:rsidR="00577D52" w:rsidRPr="005E2A19" w:rsidRDefault="00577D52" w:rsidP="00577D52">
      <w:pPr>
        <w:numPr>
          <w:ilvl w:val="0"/>
          <w:numId w:val="13"/>
        </w:numPr>
        <w:ind w:left="284" w:right="-115" w:hanging="284"/>
        <w:jc w:val="both"/>
        <w:rPr>
          <w:rFonts w:asciiTheme="minorHAnsi" w:hAnsiTheme="minorHAnsi"/>
          <w:bCs/>
          <w:sz w:val="20"/>
          <w:szCs w:val="22"/>
          <w:lang w:val="es-ES"/>
        </w:rPr>
      </w:pPr>
      <w:r w:rsidRPr="005E2A19">
        <w:rPr>
          <w:rFonts w:asciiTheme="minorHAnsi" w:hAnsiTheme="minorHAnsi"/>
          <w:b/>
          <w:bCs/>
          <w:sz w:val="20"/>
          <w:szCs w:val="22"/>
          <w:lang w:val="es-ES"/>
        </w:rPr>
        <w:t xml:space="preserve">¿Se pueden hacer experimentos con animales en colegios, liceos agrícolas, universidades y otros establecimientos de educación superior? </w:t>
      </w:r>
      <w:r w:rsidRPr="005E2A19">
        <w:rPr>
          <w:rFonts w:asciiTheme="minorHAnsi" w:hAnsiTheme="minorHAnsi"/>
          <w:bCs/>
          <w:sz w:val="20"/>
          <w:szCs w:val="22"/>
          <w:lang w:val="es-ES"/>
        </w:rPr>
        <w:t>Sí, pero sólo cuando sean indispensables y no exista otra manera de transmitir el conocimiento. De todas formas, los experimentos deberán ser autorizados por el director del colegio o por el decano de la Facultad, según corresponda.</w:t>
      </w:r>
    </w:p>
    <w:p w14:paraId="1EE0E87C" w14:textId="2130192B"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5</w:t>
      </w:r>
      <w:r w:rsidR="00577D52" w:rsidRPr="005E2A19">
        <w:rPr>
          <w:rFonts w:asciiTheme="minorHAnsi" w:hAnsiTheme="minorHAnsi"/>
          <w:sz w:val="20"/>
          <w:szCs w:val="22"/>
          <w:lang w:val="es-ES"/>
        </w:rPr>
        <w:t xml:space="preserve">.-En el caso de generar plantas transgénicas, recordar que éstas no pueden ser liberadas al medio ambiente y deben mantenerse en invernadero. Utilizar medidas de contención adicionales si son necesarias (Ej. Traslado de plantas). Esto también aplica para microorganismos genéticamente modificados (OGM). El desecho de material biológico manipulado genéticamente requiere previa esterilización/incineración. </w:t>
      </w:r>
    </w:p>
    <w:p w14:paraId="7D6526D4" w14:textId="216B01C8"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6</w:t>
      </w:r>
      <w:r w:rsidR="00577D52" w:rsidRPr="005E2A19">
        <w:rPr>
          <w:rFonts w:asciiTheme="minorHAnsi" w:hAnsiTheme="minorHAnsi"/>
          <w:sz w:val="20"/>
          <w:szCs w:val="22"/>
          <w:lang w:val="es-ES"/>
        </w:rPr>
        <w:t>.-Respecto de radioisótopos, indicar el nombre (marcar con X el casillero sombreado respectivo) e indicar la cantidad de radiactividad en mCi que posiblemente se utilice en promedio por año del proyecto (casillero inferior correspondiente). Si el isótopo que usará no está en el listado indíquelo en el casillero “otro” y mencione el grado de toxicidad de acuerdo al Manual de BS de CONICYT. Si Ud no dispone de un espacio físico apropiado y aprobado para el manejo de radioisótopos y utiliza otra instalación, indique su ubicación y quien posee la licencia de instalación. La persona que manipula el isótopo debe tener una licencia de operación vigente, contar con un equipo Geiger portátil para la detección apropiada de contaminación durante la operación, contar con las normas de protección adecuadas (guantes, gafas, delantal de plomo si fuese necesario) y con un dosímetro para tener un registro de su exposición acumulada. Esto incluye a estudiantes que participen directamente en experimentos con radioisótopos. Informar el riesgo en caso de estudiantes embarazadas.</w:t>
      </w:r>
    </w:p>
    <w:p w14:paraId="2C8F96F7" w14:textId="77777777" w:rsidR="00577D52" w:rsidRPr="005E2A19" w:rsidRDefault="0057464F" w:rsidP="00577D52">
      <w:pPr>
        <w:ind w:right="-115"/>
        <w:jc w:val="both"/>
        <w:rPr>
          <w:rFonts w:asciiTheme="minorHAnsi" w:hAnsiTheme="minorHAnsi"/>
          <w:sz w:val="20"/>
          <w:szCs w:val="22"/>
          <w:lang w:val="es-ES"/>
        </w:rPr>
      </w:pPr>
      <w:r w:rsidRPr="005E2A19">
        <w:rPr>
          <w:rFonts w:asciiTheme="minorHAnsi" w:hAnsiTheme="minorHAnsi"/>
          <w:sz w:val="20"/>
          <w:szCs w:val="22"/>
          <w:lang w:val="es-ES"/>
        </w:rPr>
        <w:t>7</w:t>
      </w:r>
      <w:r w:rsidR="00577D52" w:rsidRPr="005E2A19">
        <w:rPr>
          <w:rFonts w:asciiTheme="minorHAnsi" w:hAnsiTheme="minorHAnsi"/>
          <w:sz w:val="20"/>
          <w:szCs w:val="22"/>
          <w:lang w:val="es-ES"/>
        </w:rPr>
        <w:t xml:space="preserve">.-Acerca de la manipulación de químicos y tóxicos, marque los que usa con una “X” en los casilleros sombreados correspondientes. Indicar también toxinas, drogas y carcinógenos con el factor de riesgo si </w:t>
      </w:r>
      <w:r w:rsidRPr="005E2A19">
        <w:rPr>
          <w:rFonts w:asciiTheme="minorHAnsi" w:hAnsiTheme="minorHAnsi"/>
          <w:sz w:val="20"/>
          <w:szCs w:val="22"/>
          <w:lang w:val="es-ES"/>
        </w:rPr>
        <w:t>está</w:t>
      </w:r>
      <w:r w:rsidR="00577D52" w:rsidRPr="005E2A19">
        <w:rPr>
          <w:rFonts w:asciiTheme="minorHAnsi" w:hAnsiTheme="minorHAnsi"/>
          <w:sz w:val="20"/>
          <w:szCs w:val="22"/>
          <w:lang w:val="es-ES"/>
        </w:rPr>
        <w:t xml:space="preserve"> disponible en Manual de </w:t>
      </w:r>
      <w:r w:rsidR="00577D52" w:rsidRPr="005E2A19">
        <w:rPr>
          <w:rFonts w:asciiTheme="minorHAnsi" w:hAnsiTheme="minorHAnsi"/>
          <w:caps/>
          <w:sz w:val="20"/>
          <w:szCs w:val="22"/>
          <w:lang w:val="es-ES"/>
        </w:rPr>
        <w:t>Conicyt</w:t>
      </w:r>
      <w:r w:rsidR="00577D52" w:rsidRPr="005E2A19">
        <w:rPr>
          <w:rFonts w:asciiTheme="minorHAnsi" w:hAnsiTheme="minorHAnsi"/>
          <w:sz w:val="20"/>
          <w:szCs w:val="22"/>
          <w:lang w:val="es-ES"/>
        </w:rPr>
        <w:t xml:space="preserve">. Si algún tóxico o desecho orgánico en particular es almacenado previamente a su descarte </w:t>
      </w:r>
      <w:r w:rsidR="005A3F25" w:rsidRPr="005E2A19">
        <w:rPr>
          <w:rFonts w:asciiTheme="minorHAnsi" w:hAnsiTheme="minorHAnsi"/>
          <w:sz w:val="20"/>
          <w:szCs w:val="22"/>
          <w:lang w:val="es-ES"/>
        </w:rPr>
        <w:t>indique</w:t>
      </w:r>
      <w:r w:rsidR="00577D52" w:rsidRPr="005E2A19">
        <w:rPr>
          <w:rFonts w:asciiTheme="minorHAnsi" w:hAnsiTheme="minorHAnsi"/>
          <w:sz w:val="20"/>
          <w:szCs w:val="22"/>
          <w:lang w:val="es-ES"/>
        </w:rPr>
        <w:t xml:space="preserve"> el lugar en el casillero correspondiente. Es particularmente importante, que en el caso de estudiantes, ellos deben estar informados de los riesgos asociados al manejo y descarte de estos materiales, como un potencial carcinógeno en el caso de un químico o droga, o una fuente de infección en caso de microorganismo patógeno, información disponible en el Manual de BS de CONICYT, versión 2008.</w:t>
      </w:r>
    </w:p>
    <w:p w14:paraId="1B9F56A0" w14:textId="77777777" w:rsidR="0057464F" w:rsidRPr="005E2A19" w:rsidRDefault="00577D52" w:rsidP="00577D52">
      <w:pPr>
        <w:ind w:right="-115"/>
        <w:jc w:val="both"/>
        <w:rPr>
          <w:rFonts w:asciiTheme="minorHAnsi" w:hAnsiTheme="minorHAnsi"/>
          <w:sz w:val="20"/>
          <w:szCs w:val="22"/>
          <w:lang w:val="es-ES"/>
        </w:rPr>
      </w:pPr>
      <w:r w:rsidRPr="005E2A19">
        <w:rPr>
          <w:rFonts w:asciiTheme="minorHAnsi" w:hAnsiTheme="minorHAnsi"/>
          <w:sz w:val="20"/>
          <w:szCs w:val="22"/>
          <w:lang w:val="es-ES"/>
        </w:rPr>
        <w:t>Es posible al inicio señalar que para el llenado de este formulario se debe consultar detenidamente el Manual de Bioseguridad publicado por CONICYT el año 2008.</w:t>
      </w:r>
    </w:p>
    <w:p w14:paraId="4ACB0A3F" w14:textId="77777777" w:rsidR="00577D52" w:rsidRPr="005E2A19" w:rsidRDefault="0057464F" w:rsidP="00577D52">
      <w:pPr>
        <w:ind w:right="-115"/>
        <w:jc w:val="both"/>
        <w:rPr>
          <w:rFonts w:asciiTheme="minorHAnsi" w:hAnsiTheme="minorHAnsi" w:cs="Arial"/>
          <w:sz w:val="18"/>
          <w:szCs w:val="20"/>
          <w:lang w:val="es-ES"/>
        </w:rPr>
      </w:pPr>
      <w:r w:rsidRPr="005E2A19">
        <w:rPr>
          <w:rFonts w:asciiTheme="minorHAnsi" w:hAnsiTheme="minorHAnsi" w:cs="Arial"/>
          <w:sz w:val="18"/>
          <w:szCs w:val="20"/>
          <w:lang w:val="es-ES"/>
        </w:rPr>
        <w:br w:type="page"/>
      </w:r>
    </w:p>
    <w:p w14:paraId="6A54EFB8" w14:textId="77777777"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sz w:val="22"/>
          <w:lang w:val="es-ES"/>
        </w:rPr>
      </w:pPr>
    </w:p>
    <w:p w14:paraId="577D6811" w14:textId="21F15B0C"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b/>
          <w:sz w:val="22"/>
        </w:rPr>
      </w:pPr>
      <w:r w:rsidRPr="005E2A19">
        <w:rPr>
          <w:rFonts w:asciiTheme="minorHAnsi" w:hAnsiTheme="minorHAnsi"/>
          <w:b/>
          <w:sz w:val="22"/>
        </w:rPr>
        <w:t xml:space="preserve">PROTOCOLO DE MANEJO Y </w:t>
      </w:r>
      <w:r w:rsidR="0045162D" w:rsidRPr="005E2A19">
        <w:rPr>
          <w:rFonts w:asciiTheme="minorHAnsi" w:hAnsiTheme="minorHAnsi"/>
          <w:b/>
          <w:sz w:val="22"/>
        </w:rPr>
        <w:t>CUIDADO DE</w:t>
      </w:r>
      <w:r w:rsidRPr="005E2A19">
        <w:rPr>
          <w:rFonts w:asciiTheme="minorHAnsi" w:hAnsiTheme="minorHAnsi"/>
          <w:b/>
          <w:sz w:val="22"/>
        </w:rPr>
        <w:t xml:space="preserve"> ANIMALES DE LABORATORIO </w:t>
      </w:r>
      <w:r w:rsidR="0064381F" w:rsidRPr="005E2A19">
        <w:rPr>
          <w:rFonts w:asciiTheme="minorHAnsi" w:hAnsiTheme="minorHAnsi"/>
          <w:b/>
          <w:sz w:val="22"/>
        </w:rPr>
        <w:t xml:space="preserve">y </w:t>
      </w:r>
      <w:r w:rsidR="00F179D4" w:rsidRPr="005E2A19">
        <w:rPr>
          <w:rFonts w:asciiTheme="minorHAnsi" w:hAnsiTheme="minorHAnsi"/>
          <w:b/>
          <w:sz w:val="22"/>
        </w:rPr>
        <w:t>BIOSEGURIDAD</w:t>
      </w:r>
    </w:p>
    <w:p w14:paraId="010E488B"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heme="minorHAnsi" w:hAnsiTheme="minorHAnsi"/>
          <w:b/>
          <w:sz w:val="22"/>
        </w:rPr>
      </w:pPr>
    </w:p>
    <w:p w14:paraId="1C01B359"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5E575A4" w14:textId="5BEDA951" w:rsidR="005E2C2E"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ab/>
      </w:r>
      <w:r w:rsidRPr="005E2A19">
        <w:rPr>
          <w:rFonts w:asciiTheme="minorHAnsi" w:hAnsiTheme="minorHAnsi"/>
          <w:sz w:val="22"/>
        </w:rPr>
        <w:tab/>
      </w:r>
      <w:r w:rsidRPr="005E2A19">
        <w:rPr>
          <w:rFonts w:asciiTheme="minorHAnsi" w:hAnsiTheme="minorHAnsi"/>
          <w:sz w:val="22"/>
        </w:rPr>
        <w:tab/>
        <w:t xml:space="preserve">                                              </w:t>
      </w:r>
    </w:p>
    <w:tbl>
      <w:tblPr>
        <w:tblStyle w:val="Tablaconcuadrcula"/>
        <w:tblW w:w="0" w:type="auto"/>
        <w:tblLook w:val="04A0" w:firstRow="1" w:lastRow="0" w:firstColumn="1" w:lastColumn="0" w:noHBand="0" w:noVBand="1"/>
      </w:tblPr>
      <w:tblGrid>
        <w:gridCol w:w="10070"/>
      </w:tblGrid>
      <w:tr w:rsidR="005E2C2E" w:rsidRPr="005E2A19" w14:paraId="59DDF36A" w14:textId="77777777" w:rsidTr="005E2C2E">
        <w:tc>
          <w:tcPr>
            <w:tcW w:w="10070" w:type="dxa"/>
          </w:tcPr>
          <w:p w14:paraId="565D1DA1" w14:textId="77777777"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u w:val="single"/>
              </w:rPr>
              <w:t>Uso interno</w:t>
            </w:r>
          </w:p>
          <w:p w14:paraId="52E2E235" w14:textId="095EABF8"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Investigador:</w:t>
            </w:r>
          </w:p>
          <w:p w14:paraId="2945125B" w14:textId="7F5FBB20" w:rsidR="005E2C2E" w:rsidRPr="005E2A19" w:rsidRDefault="005E2C2E"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Nº:</w:t>
            </w:r>
          </w:p>
        </w:tc>
      </w:tr>
    </w:tbl>
    <w:p w14:paraId="1C3A34F6" w14:textId="428A7CE0"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0A09470" w14:textId="550384FF" w:rsidR="002F5E71" w:rsidRPr="005E2A19" w:rsidRDefault="002F5E71" w:rsidP="005E2C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                                                                                     </w:t>
      </w:r>
    </w:p>
    <w:p w14:paraId="3B6B7F54"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26008FE9" w14:textId="77777777" w:rsidR="002F5E71" w:rsidRPr="005E2A19" w:rsidRDefault="002F5E71">
      <w:pPr>
        <w:pStyle w:val="Ttulo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t>A.   ANTECEDENTES ADMINISTRATIVOS</w:t>
      </w:r>
    </w:p>
    <w:p w14:paraId="7E9DA1AD"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p w14:paraId="0050675B" w14:textId="77777777" w:rsidR="002F5E71" w:rsidRPr="005E2A19" w:rsidRDefault="00A54300" w:rsidP="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rPr>
          <w:rFonts w:asciiTheme="minorHAnsi" w:hAnsiTheme="minorHAnsi"/>
          <w:sz w:val="22"/>
        </w:rPr>
      </w:pPr>
      <w:r w:rsidRPr="005E2A19">
        <w:rPr>
          <w:rFonts w:asciiTheme="minorHAnsi" w:hAnsiTheme="minorHAnsi"/>
          <w:sz w:val="22"/>
        </w:rPr>
        <w:t>1.</w:t>
      </w:r>
      <w:r w:rsidRPr="005E2A19">
        <w:rPr>
          <w:rFonts w:asciiTheme="minorHAnsi" w:hAnsiTheme="minorHAnsi"/>
          <w:sz w:val="22"/>
        </w:rPr>
        <w:tab/>
      </w:r>
      <w:r w:rsidR="002F5E71" w:rsidRPr="005E2A19">
        <w:rPr>
          <w:rFonts w:asciiTheme="minorHAnsi" w:hAnsiTheme="minorHAnsi"/>
          <w:sz w:val="22"/>
        </w:rPr>
        <w:t xml:space="preserve">Título del Proyecto: </w:t>
      </w:r>
    </w:p>
    <w:p w14:paraId="2799CB21"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10"/>
        <w:jc w:val="both"/>
        <w:rPr>
          <w:rFonts w:asciiTheme="minorHAnsi" w:hAnsiTheme="minorHAnsi"/>
          <w:color w:val="0000FE"/>
        </w:rPr>
      </w:pPr>
    </w:p>
    <w:p w14:paraId="521265E3"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rPr>
          <w:rFonts w:asciiTheme="minorHAnsi" w:hAnsiTheme="minorHAnsi"/>
          <w:sz w:val="22"/>
        </w:rPr>
      </w:pPr>
      <w:r w:rsidRPr="005E2A19">
        <w:rPr>
          <w:rFonts w:asciiTheme="minorHAnsi" w:hAnsiTheme="minorHAnsi"/>
          <w:sz w:val="22"/>
        </w:rPr>
        <w:t>2.</w:t>
      </w:r>
      <w:r w:rsidRPr="005E2A19">
        <w:rPr>
          <w:rFonts w:asciiTheme="minorHAnsi" w:hAnsiTheme="minorHAnsi"/>
          <w:sz w:val="22"/>
        </w:rPr>
        <w:tab/>
        <w:t>Tipo de proyecto (marque con una cruz):</w:t>
      </w:r>
    </w:p>
    <w:p w14:paraId="26DBA6D5"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Fondecyt regular:            </w:t>
      </w:r>
      <w:r w:rsidRPr="005E2A19">
        <w:rPr>
          <w:rFonts w:asciiTheme="minorHAnsi" w:hAnsiTheme="minorHAnsi"/>
          <w:sz w:val="22"/>
        </w:rPr>
        <w:tab/>
      </w:r>
      <w:r w:rsidRPr="005E2A19">
        <w:rPr>
          <w:rFonts w:asciiTheme="minorHAnsi" w:hAnsiTheme="minorHAnsi"/>
          <w:sz w:val="22"/>
        </w:rPr>
        <w:tab/>
        <w:t xml:space="preserve">Fondecyt de inicio:      </w:t>
      </w:r>
      <w:r w:rsidRPr="005E2A19">
        <w:rPr>
          <w:rFonts w:asciiTheme="minorHAnsi" w:hAnsiTheme="minorHAnsi"/>
          <w:color w:val="0000FE"/>
          <w:sz w:val="22"/>
        </w:rPr>
        <w:t xml:space="preserve"> </w:t>
      </w:r>
      <w:r w:rsidRPr="005E2A19">
        <w:rPr>
          <w:rFonts w:asciiTheme="minorHAnsi" w:hAnsiTheme="minorHAnsi"/>
          <w:sz w:val="22"/>
        </w:rPr>
        <w:t xml:space="preserve">   </w:t>
      </w:r>
      <w:r w:rsidRPr="005E2A19">
        <w:rPr>
          <w:rFonts w:asciiTheme="minorHAnsi" w:hAnsiTheme="minorHAnsi"/>
          <w:sz w:val="22"/>
        </w:rPr>
        <w:tab/>
        <w:t>FIDUM:</w:t>
      </w:r>
    </w:p>
    <w:p w14:paraId="539C0C66" w14:textId="77777777" w:rsidR="002F5E71" w:rsidRPr="005E2A19" w:rsidRDefault="002F5E71">
      <w:pPr>
        <w:tabs>
          <w:tab w:val="left" w:pos="3261"/>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Fondef:                                  </w:t>
      </w:r>
      <w:r w:rsidRPr="005E2A19">
        <w:rPr>
          <w:rFonts w:asciiTheme="minorHAnsi" w:hAnsiTheme="minorHAnsi"/>
          <w:sz w:val="22"/>
        </w:rPr>
        <w:tab/>
      </w:r>
      <w:r w:rsidRPr="005E2A19">
        <w:rPr>
          <w:rFonts w:asciiTheme="minorHAnsi" w:hAnsiTheme="minorHAnsi"/>
          <w:sz w:val="22"/>
        </w:rPr>
        <w:tab/>
      </w:r>
      <w:r w:rsidR="00393538" w:rsidRPr="005E2A19">
        <w:rPr>
          <w:rFonts w:asciiTheme="minorHAnsi" w:hAnsiTheme="minorHAnsi"/>
          <w:sz w:val="22"/>
        </w:rPr>
        <w:t>INNOVA</w:t>
      </w:r>
      <w:r w:rsidRPr="005E2A19">
        <w:rPr>
          <w:rFonts w:asciiTheme="minorHAnsi" w:hAnsiTheme="minorHAnsi"/>
          <w:sz w:val="22"/>
        </w:rPr>
        <w:t xml:space="preserve">:  </w:t>
      </w:r>
      <w:r w:rsidRPr="005E2A19">
        <w:rPr>
          <w:rFonts w:asciiTheme="minorHAnsi" w:hAnsiTheme="minorHAnsi"/>
          <w:sz w:val="22"/>
        </w:rPr>
        <w:tab/>
      </w:r>
      <w:r w:rsidRPr="005E2A19">
        <w:rPr>
          <w:rFonts w:asciiTheme="minorHAnsi" w:hAnsiTheme="minorHAnsi"/>
          <w:sz w:val="22"/>
        </w:rPr>
        <w:tab/>
      </w:r>
      <w:r w:rsidRPr="005E2A19">
        <w:rPr>
          <w:rFonts w:asciiTheme="minorHAnsi" w:hAnsiTheme="minorHAnsi"/>
          <w:sz w:val="22"/>
        </w:rPr>
        <w:tab/>
        <w:t>FIA:</w:t>
      </w:r>
    </w:p>
    <w:p w14:paraId="249488C9"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ab/>
        <w:t xml:space="preserve">Tesis doctoral:                  </w:t>
      </w:r>
      <w:r w:rsidRPr="005E2A19">
        <w:rPr>
          <w:rFonts w:asciiTheme="minorHAnsi" w:hAnsiTheme="minorHAnsi"/>
          <w:sz w:val="22"/>
        </w:rPr>
        <w:tab/>
      </w:r>
      <w:r w:rsidRPr="005E2A19">
        <w:rPr>
          <w:rFonts w:asciiTheme="minorHAnsi" w:hAnsiTheme="minorHAnsi"/>
          <w:sz w:val="22"/>
        </w:rPr>
        <w:tab/>
        <w:t xml:space="preserve">Tesis magister:                  </w:t>
      </w:r>
      <w:r w:rsidRPr="005E2A19">
        <w:rPr>
          <w:rFonts w:asciiTheme="minorHAnsi" w:hAnsiTheme="minorHAnsi"/>
          <w:sz w:val="22"/>
        </w:rPr>
        <w:tab/>
        <w:t>Tesis pregrado:</w:t>
      </w:r>
    </w:p>
    <w:p w14:paraId="715057CA"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jc w:val="both"/>
        <w:rPr>
          <w:rFonts w:asciiTheme="minorHAnsi" w:hAnsiTheme="minorHAnsi"/>
          <w:sz w:val="22"/>
        </w:rPr>
      </w:pPr>
      <w:r w:rsidRPr="005E2A19">
        <w:rPr>
          <w:rFonts w:asciiTheme="minorHAnsi" w:hAnsiTheme="minorHAnsi"/>
          <w:sz w:val="22"/>
        </w:rPr>
        <w:t>Otro (especifique):_________________________</w:t>
      </w:r>
    </w:p>
    <w:p w14:paraId="3244D93E"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64EF8EA" w14:textId="77777777" w:rsidR="002F5E71" w:rsidRPr="005E2A19" w:rsidRDefault="002F5E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b/>
          <w:sz w:val="22"/>
        </w:rPr>
      </w:pPr>
      <w:r w:rsidRPr="005E2A19">
        <w:rPr>
          <w:rFonts w:asciiTheme="minorHAnsi" w:hAnsiTheme="minorHAnsi"/>
          <w:sz w:val="22"/>
        </w:rPr>
        <w:t>3.</w:t>
      </w:r>
      <w:r w:rsidRPr="005E2A19">
        <w:rPr>
          <w:rFonts w:asciiTheme="minorHAnsi" w:hAnsiTheme="minorHAnsi"/>
          <w:sz w:val="22"/>
        </w:rPr>
        <w:tab/>
        <w:t xml:space="preserve">Años de duración del proyecto:       </w:t>
      </w:r>
      <w:r w:rsidRPr="005E2A19">
        <w:rPr>
          <w:rFonts w:asciiTheme="minorHAnsi" w:hAnsiTheme="minorHAnsi"/>
          <w:color w:val="0000FE"/>
          <w:sz w:val="22"/>
        </w:rPr>
        <w:t xml:space="preserve">  </w:t>
      </w:r>
      <w:r w:rsidRPr="005E2A19">
        <w:rPr>
          <w:rFonts w:asciiTheme="minorHAnsi" w:hAnsiTheme="minorHAnsi"/>
          <w:sz w:val="22"/>
        </w:rPr>
        <w:t xml:space="preserve">                Fecha de postulación (mes/año): </w:t>
      </w:r>
    </w:p>
    <w:p w14:paraId="6EAFF73B" w14:textId="77777777" w:rsidR="00393538" w:rsidRPr="005E2A19" w:rsidRDefault="00393538" w:rsidP="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6FAC848C" w14:textId="77777777" w:rsidR="00977AC3" w:rsidRPr="005E2A19" w:rsidRDefault="00393538" w:rsidP="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Si</w:t>
      </w:r>
      <w:r w:rsidR="00977AC3" w:rsidRPr="005E2A19">
        <w:rPr>
          <w:rFonts w:asciiTheme="minorHAnsi" w:hAnsiTheme="minorHAnsi"/>
          <w:sz w:val="22"/>
        </w:rPr>
        <w:t xml:space="preserve"> el proyecto presentado está asociado a otro proyecto (Fondecyt, tesis doctoral, magister y otros), responda lo siguiente en relación al proyecto asociado: </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2898"/>
        <w:gridCol w:w="1540"/>
        <w:gridCol w:w="3833"/>
      </w:tblGrid>
      <w:tr w:rsidR="00977AC3" w:rsidRPr="005E2A19" w14:paraId="59B2D46C" w14:textId="77777777" w:rsidTr="00144274">
        <w:tc>
          <w:tcPr>
            <w:tcW w:w="4332" w:type="dxa"/>
            <w:gridSpan w:val="2"/>
          </w:tcPr>
          <w:p w14:paraId="4865E146"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Número de identificación de proyecto</w:t>
            </w:r>
          </w:p>
        </w:tc>
        <w:tc>
          <w:tcPr>
            <w:tcW w:w="5510" w:type="dxa"/>
            <w:gridSpan w:val="2"/>
          </w:tcPr>
          <w:p w14:paraId="0780225C"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977AC3" w:rsidRPr="005E2A19" w14:paraId="5EE33005" w14:textId="77777777" w:rsidTr="00393538">
        <w:tc>
          <w:tcPr>
            <w:tcW w:w="1355" w:type="dxa"/>
          </w:tcPr>
          <w:p w14:paraId="3C8C2B7F" w14:textId="77777777" w:rsidR="00977AC3" w:rsidRPr="005E2A19" w:rsidRDefault="009B170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w:t>
            </w:r>
            <w:r w:rsidR="00977AC3" w:rsidRPr="005E2A19">
              <w:rPr>
                <w:rFonts w:asciiTheme="minorHAnsi" w:hAnsiTheme="minorHAnsi"/>
                <w:sz w:val="22"/>
              </w:rPr>
              <w:t>ño inicio</w:t>
            </w:r>
          </w:p>
        </w:tc>
        <w:tc>
          <w:tcPr>
            <w:tcW w:w="2977" w:type="dxa"/>
          </w:tcPr>
          <w:p w14:paraId="686D6F1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559" w:type="dxa"/>
          </w:tcPr>
          <w:p w14:paraId="494AC767"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Año término</w:t>
            </w:r>
          </w:p>
        </w:tc>
        <w:tc>
          <w:tcPr>
            <w:tcW w:w="3951" w:type="dxa"/>
          </w:tcPr>
          <w:p w14:paraId="54D0874B"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bl>
    <w:p w14:paraId="4CB61F9C"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1E77DD1" w14:textId="77777777" w:rsidR="00393538" w:rsidRPr="005E2A19" w:rsidRDefault="00393538" w:rsidP="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4. Financiamiento del Proyecto. Señale las instituciones o empresa que aportan para el desarrollo de la investigación. Si el financiamiento proviene de su Escuela incluya una carta de respaldo del Director que corresponda.</w:t>
      </w:r>
    </w:p>
    <w:p w14:paraId="28D25BBF" w14:textId="77777777" w:rsidR="00393538" w:rsidRPr="005E2A19" w:rsidRDefault="00393538" w:rsidP="00393538">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2916774C" w14:textId="77777777" w:rsidR="00393538" w:rsidRPr="005E2A19" w:rsidRDefault="00393538" w:rsidP="00393538">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5DEB5EF9" w14:textId="77777777" w:rsidR="000E2A0C" w:rsidRPr="005E2A19" w:rsidRDefault="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br w:type="page"/>
      </w:r>
      <w:r w:rsidRPr="005E2A19">
        <w:rPr>
          <w:rFonts w:asciiTheme="minorHAnsi" w:hAnsiTheme="minorHAnsi"/>
          <w:sz w:val="22"/>
        </w:rPr>
        <w:lastRenderedPageBreak/>
        <w:t>5</w:t>
      </w:r>
      <w:r w:rsidR="002F5E71" w:rsidRPr="005E2A19">
        <w:rPr>
          <w:rFonts w:asciiTheme="minorHAnsi" w:hAnsiTheme="minorHAnsi"/>
          <w:sz w:val="22"/>
        </w:rPr>
        <w:t>.</w:t>
      </w:r>
      <w:r w:rsidR="002F5E71" w:rsidRPr="005E2A19">
        <w:rPr>
          <w:rFonts w:asciiTheme="minorHAnsi" w:hAnsiTheme="minorHAnsi"/>
          <w:sz w:val="22"/>
        </w:rPr>
        <w:tab/>
      </w:r>
      <w:r w:rsidR="000E2A0C" w:rsidRPr="005E2A19">
        <w:rPr>
          <w:rFonts w:asciiTheme="minorHAnsi" w:hAnsiTheme="minorHAnsi"/>
          <w:sz w:val="22"/>
        </w:rPr>
        <w:t>Antecedentes del investigador</w:t>
      </w:r>
      <w:r w:rsidR="00977AC3" w:rsidRPr="005E2A19">
        <w:rPr>
          <w:rFonts w:asciiTheme="minorHAnsi" w:hAnsiTheme="minorHAnsi"/>
          <w:sz w:val="22"/>
        </w:rPr>
        <w:t xml:space="preserve"> responsable</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7708"/>
      </w:tblGrid>
      <w:tr w:rsidR="000E2A0C" w:rsidRPr="005E2A19" w14:paraId="6B4EE8E7" w14:textId="77777777" w:rsidTr="00144274">
        <w:tc>
          <w:tcPr>
            <w:tcW w:w="1922" w:type="dxa"/>
          </w:tcPr>
          <w:p w14:paraId="29A7516C"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Nombre</w:t>
            </w:r>
          </w:p>
        </w:tc>
        <w:tc>
          <w:tcPr>
            <w:tcW w:w="7920" w:type="dxa"/>
          </w:tcPr>
          <w:p w14:paraId="12EB6358"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69E1E6D4" w14:textId="77777777" w:rsidTr="00144274">
        <w:tc>
          <w:tcPr>
            <w:tcW w:w="1922" w:type="dxa"/>
          </w:tcPr>
          <w:p w14:paraId="4D49E020"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Facultad</w:t>
            </w:r>
          </w:p>
        </w:tc>
        <w:tc>
          <w:tcPr>
            <w:tcW w:w="7920" w:type="dxa"/>
          </w:tcPr>
          <w:p w14:paraId="26280F5B"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977AC3" w:rsidRPr="005E2A19" w14:paraId="5E82B28E" w14:textId="77777777" w:rsidTr="00144274">
        <w:tc>
          <w:tcPr>
            <w:tcW w:w="1922" w:type="dxa"/>
          </w:tcPr>
          <w:p w14:paraId="1A614BE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Laboratorio*</w:t>
            </w:r>
          </w:p>
        </w:tc>
        <w:tc>
          <w:tcPr>
            <w:tcW w:w="7920" w:type="dxa"/>
          </w:tcPr>
          <w:p w14:paraId="21A8A9B1"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537D8304" w14:textId="77777777" w:rsidTr="00144274">
        <w:tc>
          <w:tcPr>
            <w:tcW w:w="1922" w:type="dxa"/>
          </w:tcPr>
          <w:p w14:paraId="5708E7D2"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Cargo</w:t>
            </w:r>
          </w:p>
        </w:tc>
        <w:tc>
          <w:tcPr>
            <w:tcW w:w="7920" w:type="dxa"/>
          </w:tcPr>
          <w:p w14:paraId="0BB25542"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065F6276" w14:textId="77777777" w:rsidTr="00144274">
        <w:tc>
          <w:tcPr>
            <w:tcW w:w="1922" w:type="dxa"/>
          </w:tcPr>
          <w:p w14:paraId="1118199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Jornada</w:t>
            </w:r>
          </w:p>
        </w:tc>
        <w:tc>
          <w:tcPr>
            <w:tcW w:w="7920" w:type="dxa"/>
          </w:tcPr>
          <w:p w14:paraId="649A1689"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13A3E15B" w14:textId="77777777" w:rsidTr="00144274">
        <w:tc>
          <w:tcPr>
            <w:tcW w:w="1922" w:type="dxa"/>
          </w:tcPr>
          <w:p w14:paraId="1450F06F"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Teléfono fijo</w:t>
            </w:r>
          </w:p>
        </w:tc>
        <w:tc>
          <w:tcPr>
            <w:tcW w:w="7920" w:type="dxa"/>
          </w:tcPr>
          <w:p w14:paraId="0024823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0E2A0C" w:rsidRPr="005E2A19" w14:paraId="0C19D38E" w14:textId="77777777" w:rsidTr="00144274">
        <w:tc>
          <w:tcPr>
            <w:tcW w:w="1922" w:type="dxa"/>
          </w:tcPr>
          <w:p w14:paraId="11091915"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Teléfono móvil</w:t>
            </w:r>
          </w:p>
        </w:tc>
        <w:tc>
          <w:tcPr>
            <w:tcW w:w="7920" w:type="dxa"/>
          </w:tcPr>
          <w:p w14:paraId="2514053E" w14:textId="77777777" w:rsidR="000E2A0C" w:rsidRPr="005E2A19" w:rsidRDefault="000E2A0C"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r w:rsidR="00977AC3" w:rsidRPr="005E2A19" w14:paraId="1D53E965" w14:textId="77777777" w:rsidTr="00144274">
        <w:tc>
          <w:tcPr>
            <w:tcW w:w="1922" w:type="dxa"/>
          </w:tcPr>
          <w:p w14:paraId="55D5A4D5"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r w:rsidRPr="005E2A19">
              <w:rPr>
                <w:rFonts w:asciiTheme="minorHAnsi" w:hAnsiTheme="minorHAnsi"/>
                <w:color w:val="auto"/>
                <w:sz w:val="22"/>
              </w:rPr>
              <w:t>Correo electrónico</w:t>
            </w:r>
          </w:p>
        </w:tc>
        <w:tc>
          <w:tcPr>
            <w:tcW w:w="7920" w:type="dxa"/>
          </w:tcPr>
          <w:p w14:paraId="00216CB4" w14:textId="77777777" w:rsidR="00977AC3" w:rsidRPr="005E2A19" w:rsidRDefault="00977AC3" w:rsidP="001442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color w:val="auto"/>
                <w:sz w:val="22"/>
              </w:rPr>
            </w:pPr>
          </w:p>
        </w:tc>
      </w:tr>
    </w:tbl>
    <w:p w14:paraId="372D7D6B" w14:textId="77777777" w:rsidR="002F5E71" w:rsidRPr="005E2A19" w:rsidRDefault="0097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color w:val="0000FE"/>
        </w:rPr>
      </w:pPr>
      <w:r w:rsidRPr="005E2A19">
        <w:rPr>
          <w:rFonts w:asciiTheme="minorHAnsi" w:hAnsiTheme="minorHAnsi"/>
          <w:sz w:val="22"/>
        </w:rPr>
        <w:t>*S</w:t>
      </w:r>
      <w:r w:rsidR="002F5E71" w:rsidRPr="005E2A19">
        <w:rPr>
          <w:rFonts w:asciiTheme="minorHAnsi" w:hAnsiTheme="minorHAnsi"/>
          <w:sz w:val="22"/>
        </w:rPr>
        <w:t>i el trabajo lo realizará en más de un laboratorio, especifíquelo.</w:t>
      </w:r>
    </w:p>
    <w:p w14:paraId="67313CCC" w14:textId="77777777" w:rsidR="00932EED" w:rsidRPr="005E2A19" w:rsidRDefault="00932EED">
      <w:pPr>
        <w:pStyle w:val="Prrafodelist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heme="minorHAnsi" w:hAnsiTheme="minorHAnsi"/>
          <w:lang w:val="es-CL"/>
        </w:rPr>
      </w:pPr>
    </w:p>
    <w:p w14:paraId="66F65086" w14:textId="6E87C699" w:rsidR="00932EED" w:rsidRPr="005E2A19" w:rsidRDefault="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t>6</w:t>
      </w:r>
      <w:r w:rsidR="00932EED" w:rsidRPr="005E2A19">
        <w:rPr>
          <w:rFonts w:asciiTheme="minorHAnsi" w:hAnsiTheme="minorHAnsi"/>
          <w:sz w:val="22"/>
        </w:rPr>
        <w:t>.</w:t>
      </w:r>
      <w:r w:rsidR="00932EED" w:rsidRPr="005E2A19">
        <w:rPr>
          <w:rFonts w:asciiTheme="minorHAnsi" w:hAnsiTheme="minorHAnsi"/>
          <w:sz w:val="22"/>
        </w:rPr>
        <w:tab/>
        <w:t>Listado de personas autorizadas para el manejo de los animales</w:t>
      </w:r>
      <w:r w:rsidR="00D60931" w:rsidRPr="005E2A19">
        <w:rPr>
          <w:rFonts w:asciiTheme="minorHAnsi" w:hAnsiTheme="minorHAnsi"/>
          <w:sz w:val="22"/>
        </w:rPr>
        <w:t>, cultivos microbiológicos y material vegetal</w:t>
      </w:r>
      <w:r w:rsidR="00932EED" w:rsidRPr="005E2A19">
        <w:rPr>
          <w:rFonts w:asciiTheme="minorHAnsi" w:hAnsiTheme="minorHAnsi"/>
          <w:sz w:val="22"/>
        </w:rPr>
        <w:t xml:space="preserve">. Indique su capacitación función (ej. NN, Médico Veterinario, inoculación de animales) y vínculo con el laboratorio.  </w:t>
      </w:r>
      <w:r w:rsidR="00B6211F">
        <w:rPr>
          <w:rFonts w:asciiTheme="minorHAnsi" w:hAnsiTheme="minorHAnsi"/>
          <w:sz w:val="22"/>
        </w:rPr>
        <w:t xml:space="preserve">Observaciones: </w:t>
      </w:r>
      <w:r w:rsidR="00B6211F" w:rsidRPr="00B6211F">
        <w:rPr>
          <w:rFonts w:asciiTheme="minorHAnsi" w:hAnsiTheme="minorHAnsi"/>
        </w:rPr>
        <w:t>Firmar consentimiento Informado en caso de mujeres embarazadas</w:t>
      </w:r>
    </w:p>
    <w:tbl>
      <w:tblPr>
        <w:tblpPr w:leftFromText="180" w:rightFromText="180" w:vertAnchor="text" w:horzAnchor="margin" w:tblpY="79"/>
        <w:tblW w:w="10070" w:type="dxa"/>
        <w:tblLayout w:type="fixed"/>
        <w:tblLook w:val="0000" w:firstRow="0" w:lastRow="0" w:firstColumn="0" w:lastColumn="0" w:noHBand="0" w:noVBand="0"/>
      </w:tblPr>
      <w:tblGrid>
        <w:gridCol w:w="2244"/>
        <w:gridCol w:w="2711"/>
        <w:gridCol w:w="1776"/>
        <w:gridCol w:w="2264"/>
        <w:gridCol w:w="1075"/>
      </w:tblGrid>
      <w:tr w:rsidR="00B6211F" w:rsidRPr="005E2A19" w14:paraId="3DBC77DE" w14:textId="77777777" w:rsidTr="00B6211F">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A8C4CE"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NOMBRE</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92F969"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CAPACITACIÓN</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7249C"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FUNCIÓN</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44AFE"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VÍNCULO/LAB./UD </w:t>
            </w:r>
          </w:p>
        </w:tc>
        <w:tc>
          <w:tcPr>
            <w:tcW w:w="1075" w:type="dxa"/>
            <w:tcBorders>
              <w:top w:val="single" w:sz="4" w:space="0" w:color="000000"/>
              <w:left w:val="single" w:sz="4" w:space="0" w:color="000000"/>
              <w:bottom w:val="single" w:sz="4" w:space="0" w:color="000000"/>
              <w:right w:val="single" w:sz="4" w:space="0" w:color="000000"/>
            </w:tcBorders>
          </w:tcPr>
          <w:p w14:paraId="317DAF57" w14:textId="7AA32083"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Pr>
                <w:rFonts w:asciiTheme="minorHAnsi" w:hAnsiTheme="minorHAnsi"/>
                <w:sz w:val="22"/>
              </w:rPr>
              <w:t>Observación</w:t>
            </w:r>
          </w:p>
        </w:tc>
      </w:tr>
      <w:tr w:rsidR="00B6211F" w:rsidRPr="005E2A19" w14:paraId="15AF589F" w14:textId="77777777" w:rsidTr="00B6211F">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F62A2"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87924E"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48FAE"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8F2C9"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075" w:type="dxa"/>
            <w:tcBorders>
              <w:top w:val="single" w:sz="4" w:space="0" w:color="000000"/>
              <w:left w:val="single" w:sz="4" w:space="0" w:color="000000"/>
              <w:bottom w:val="single" w:sz="4" w:space="0" w:color="000000"/>
              <w:right w:val="single" w:sz="4" w:space="0" w:color="000000"/>
            </w:tcBorders>
          </w:tcPr>
          <w:p w14:paraId="4256C423"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B6211F" w:rsidRPr="005E2A19" w14:paraId="3E9FEA30" w14:textId="77777777" w:rsidTr="00B6211F">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78071"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716C4"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11B06"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67A08"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075" w:type="dxa"/>
            <w:tcBorders>
              <w:top w:val="single" w:sz="4" w:space="0" w:color="000000"/>
              <w:left w:val="single" w:sz="4" w:space="0" w:color="000000"/>
              <w:bottom w:val="single" w:sz="4" w:space="0" w:color="000000"/>
              <w:right w:val="single" w:sz="4" w:space="0" w:color="000000"/>
            </w:tcBorders>
          </w:tcPr>
          <w:p w14:paraId="4F244CB7"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B6211F" w:rsidRPr="005E2A19" w14:paraId="196F928D" w14:textId="77777777" w:rsidTr="00B6211F">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807E2"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heme="minorHAnsi" w:hAnsiTheme="minorHAnsi"/>
                <w:b/>
                <w:sz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337C7"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9C7E"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color w:val="0000FE"/>
                <w:sz w:val="18"/>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236763"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c>
          <w:tcPr>
            <w:tcW w:w="1075" w:type="dxa"/>
            <w:tcBorders>
              <w:top w:val="single" w:sz="4" w:space="0" w:color="000000"/>
              <w:left w:val="single" w:sz="4" w:space="0" w:color="000000"/>
              <w:bottom w:val="single" w:sz="4" w:space="0" w:color="000000"/>
              <w:right w:val="single" w:sz="4" w:space="0" w:color="000000"/>
            </w:tcBorders>
          </w:tcPr>
          <w:p w14:paraId="19422419"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18"/>
              </w:rPr>
            </w:pPr>
          </w:p>
        </w:tc>
      </w:tr>
      <w:tr w:rsidR="00B6211F" w:rsidRPr="005E2A19" w14:paraId="0E4E74ED" w14:textId="77777777" w:rsidTr="00B6211F">
        <w:trPr>
          <w:cantSplit/>
          <w:trHeight w:val="330"/>
        </w:trPr>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5D8ED"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6FF4A8"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9B4D6"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B4D7B"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1075" w:type="dxa"/>
            <w:tcBorders>
              <w:top w:val="single" w:sz="4" w:space="0" w:color="000000"/>
              <w:left w:val="single" w:sz="4" w:space="0" w:color="000000"/>
              <w:bottom w:val="single" w:sz="4" w:space="0" w:color="000000"/>
              <w:right w:val="single" w:sz="4" w:space="0" w:color="000000"/>
            </w:tcBorders>
          </w:tcPr>
          <w:p w14:paraId="54885C6C" w14:textId="77777777" w:rsidR="00B6211F" w:rsidRPr="005E2A19" w:rsidRDefault="00B6211F" w:rsidP="00B6211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bl>
    <w:p w14:paraId="0612355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395ABD8"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FEE3165"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FE9C4D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630203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4F51218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0"/>
        </w:rPr>
      </w:pPr>
      <w:r w:rsidRPr="005E2A19">
        <w:rPr>
          <w:rFonts w:asciiTheme="minorHAnsi" w:hAnsiTheme="minorHAnsi"/>
          <w:sz w:val="20"/>
        </w:rPr>
        <w:t>Nota: Si se genera un cambio al presente listado, debe comunicar oportunamente al Comité de Ética</w:t>
      </w:r>
    </w:p>
    <w:p w14:paraId="41B28E7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A10F0CD" w14:textId="77777777" w:rsidR="00932EED" w:rsidRPr="005E2A19" w:rsidRDefault="00A5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7</w:t>
      </w:r>
      <w:r w:rsidR="00932EED" w:rsidRPr="005E2A19">
        <w:rPr>
          <w:rFonts w:asciiTheme="minorHAnsi" w:hAnsiTheme="minorHAnsi"/>
          <w:sz w:val="22"/>
        </w:rPr>
        <w:t xml:space="preserve">. Teléfono celular en caso de una emergencia con los animales </w:t>
      </w:r>
      <w:r w:rsidR="00932EED" w:rsidRPr="005E2A19">
        <w:rPr>
          <w:rFonts w:asciiTheme="minorHAnsi" w:hAnsiTheme="minorHAnsi"/>
          <w:sz w:val="22"/>
          <w:u w:val="single"/>
        </w:rPr>
        <w:t>en horario no laboral</w:t>
      </w:r>
    </w:p>
    <w:p w14:paraId="76F2ECC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0731F8E" w14:textId="77777777" w:rsidR="00932EED" w:rsidRPr="005E2A19" w:rsidRDefault="003935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 xml:space="preserve">     Avisar a: </w:t>
      </w:r>
      <w:r w:rsidR="00932EED" w:rsidRPr="005E2A19">
        <w:rPr>
          <w:rFonts w:asciiTheme="minorHAnsi" w:hAnsiTheme="minorHAnsi"/>
          <w:sz w:val="22"/>
        </w:rPr>
        <w:t xml:space="preserve">  </w:t>
      </w:r>
      <w:r w:rsidR="00932EED" w:rsidRPr="005E2A19">
        <w:rPr>
          <w:rFonts w:asciiTheme="minorHAnsi" w:hAnsiTheme="minorHAnsi"/>
          <w:color w:val="0000FE"/>
          <w:sz w:val="22"/>
        </w:rPr>
        <w:t xml:space="preserve">     </w:t>
      </w:r>
      <w:r w:rsidR="00932EED" w:rsidRPr="005E2A19">
        <w:rPr>
          <w:rFonts w:asciiTheme="minorHAnsi" w:hAnsiTheme="minorHAnsi"/>
          <w:sz w:val="22"/>
        </w:rPr>
        <w:t xml:space="preserve">                                                    Teléfono: </w:t>
      </w:r>
      <w:r w:rsidRPr="005E2A19">
        <w:rPr>
          <w:rFonts w:asciiTheme="minorHAnsi" w:hAnsiTheme="minorHAnsi"/>
          <w:sz w:val="22"/>
        </w:rPr>
        <w:t>……………………………………………</w:t>
      </w:r>
    </w:p>
    <w:p w14:paraId="5938A5F5" w14:textId="77777777"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D438C2E" w14:textId="77777777"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5365BB4B" w14:textId="77F66B62" w:rsidR="00815CF4" w:rsidRPr="005E2A19" w:rsidRDefault="00815C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8. Resumen de la investigación (máximo 250 palabras)</w:t>
      </w:r>
    </w:p>
    <w:p w14:paraId="4382849D"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Style w:val="Tablaconcuadrcula"/>
        <w:tblW w:w="0" w:type="auto"/>
        <w:tblLook w:val="04A0" w:firstRow="1" w:lastRow="0" w:firstColumn="1" w:lastColumn="0" w:noHBand="0" w:noVBand="1"/>
      </w:tblPr>
      <w:tblGrid>
        <w:gridCol w:w="10070"/>
      </w:tblGrid>
      <w:tr w:rsidR="00B9021D" w:rsidRPr="005E2A19" w14:paraId="3D1FD168" w14:textId="77777777" w:rsidTr="00B9021D">
        <w:tc>
          <w:tcPr>
            <w:tcW w:w="10220" w:type="dxa"/>
          </w:tcPr>
          <w:p w14:paraId="45BC2A4C"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792C14E"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276925A0" w14:textId="341DCB8C"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04E785D"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2FE3FBB"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BC5D69D" w14:textId="427DB1D9"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B1CADC4"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8AC6497" w14:textId="77777777"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40C0B71" w14:textId="75AC93BB" w:rsidR="00B9021D" w:rsidRPr="005E2A19" w:rsidRDefault="00B902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bl>
    <w:p w14:paraId="3B8E7582" w14:textId="1E77EBF6"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33EDDC8" w14:textId="77777777" w:rsidR="00932EED" w:rsidRPr="005E2A19" w:rsidRDefault="00932EED">
      <w:pPr>
        <w:pStyle w:val="Ttulo2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sz w:val="22"/>
        </w:rPr>
      </w:pPr>
      <w:r w:rsidRPr="005E2A19">
        <w:rPr>
          <w:rFonts w:asciiTheme="minorHAnsi" w:hAnsiTheme="minorHAnsi"/>
          <w:b/>
          <w:sz w:val="22"/>
        </w:rPr>
        <w:t>B.</w:t>
      </w:r>
      <w:r w:rsidRPr="005E2A19">
        <w:rPr>
          <w:rFonts w:asciiTheme="minorHAnsi" w:hAnsiTheme="minorHAnsi"/>
          <w:b/>
          <w:sz w:val="22"/>
        </w:rPr>
        <w:tab/>
        <w:t>ANTECEDENTES DE LOS ANIMALES DE LABORATORIO</w:t>
      </w:r>
    </w:p>
    <w:p w14:paraId="7DCF2E8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p w14:paraId="1038C7F7" w14:textId="77777777" w:rsidR="00A54300" w:rsidRPr="005E2A19" w:rsidRDefault="00A54300" w:rsidP="00A54300">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Características de los animales de laboratorio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1"/>
        <w:gridCol w:w="5069"/>
      </w:tblGrid>
      <w:tr w:rsidR="00393538" w:rsidRPr="005E2A19" w14:paraId="556F8A41" w14:textId="77777777" w:rsidTr="00E21BFD">
        <w:tc>
          <w:tcPr>
            <w:tcW w:w="5110" w:type="dxa"/>
          </w:tcPr>
          <w:p w14:paraId="6D5BF6D1" w14:textId="77777777" w:rsidR="00393538" w:rsidRPr="005E2A19" w:rsidRDefault="00393538"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sz w:val="22"/>
                <w:lang w:val="pt-BR"/>
              </w:rPr>
              <w:t>Especie(s) utilizada(s):</w:t>
            </w:r>
          </w:p>
        </w:tc>
        <w:tc>
          <w:tcPr>
            <w:tcW w:w="5110" w:type="dxa"/>
          </w:tcPr>
          <w:p w14:paraId="7C189094"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1A563C97" w14:textId="77777777" w:rsidTr="00E21BFD">
        <w:tc>
          <w:tcPr>
            <w:tcW w:w="5110" w:type="dxa"/>
          </w:tcPr>
          <w:p w14:paraId="3317CFA2"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Características (raza, características genéticas, clon, gene indicador, homocigosis, metabolismo especifico, fenotipo, etc.).</w:t>
            </w:r>
          </w:p>
        </w:tc>
        <w:tc>
          <w:tcPr>
            <w:tcW w:w="5110" w:type="dxa"/>
          </w:tcPr>
          <w:p w14:paraId="33854288"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4D9931C7" w14:textId="77777777" w:rsidTr="00E21BFD">
        <w:tc>
          <w:tcPr>
            <w:tcW w:w="5110" w:type="dxa"/>
          </w:tcPr>
          <w:p w14:paraId="795F36E2"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Edad/estado de desarrollo:</w:t>
            </w:r>
          </w:p>
        </w:tc>
        <w:tc>
          <w:tcPr>
            <w:tcW w:w="5110" w:type="dxa"/>
          </w:tcPr>
          <w:p w14:paraId="54C9679F"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487A4ABD" w14:textId="77777777" w:rsidTr="00E21BFD">
        <w:tc>
          <w:tcPr>
            <w:tcW w:w="5110" w:type="dxa"/>
          </w:tcPr>
          <w:p w14:paraId="0917722B"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Peso:</w:t>
            </w:r>
          </w:p>
        </w:tc>
        <w:tc>
          <w:tcPr>
            <w:tcW w:w="5110" w:type="dxa"/>
          </w:tcPr>
          <w:p w14:paraId="63838B0D"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2F01C32F" w14:textId="77777777" w:rsidTr="00E21BFD">
        <w:tc>
          <w:tcPr>
            <w:tcW w:w="5110" w:type="dxa"/>
          </w:tcPr>
          <w:p w14:paraId="16920669"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Sexo:</w:t>
            </w:r>
          </w:p>
        </w:tc>
        <w:tc>
          <w:tcPr>
            <w:tcW w:w="5110" w:type="dxa"/>
          </w:tcPr>
          <w:p w14:paraId="7B0CA423"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M:………………………..H:…………………..</w:t>
            </w:r>
          </w:p>
        </w:tc>
      </w:tr>
      <w:tr w:rsidR="00393538" w:rsidRPr="005E2A19" w14:paraId="435B9180" w14:textId="77777777" w:rsidTr="00E21BFD">
        <w:tc>
          <w:tcPr>
            <w:tcW w:w="5110" w:type="dxa"/>
          </w:tcPr>
          <w:p w14:paraId="71A9AE46"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sz w:val="22"/>
              </w:rPr>
              <w:t>Bioterio de obtención de los animales</w:t>
            </w:r>
          </w:p>
        </w:tc>
        <w:tc>
          <w:tcPr>
            <w:tcW w:w="5110" w:type="dxa"/>
          </w:tcPr>
          <w:p w14:paraId="158FA938"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bl>
    <w:p w14:paraId="2AE9B245" w14:textId="77777777" w:rsidR="00A54300" w:rsidRPr="005E2A19" w:rsidRDefault="00A54300" w:rsidP="00A54300">
      <w:pPr>
        <w:ind w:left="720"/>
        <w:rPr>
          <w:rFonts w:asciiTheme="minorHAnsi" w:hAnsiTheme="minorHAnsi"/>
        </w:rPr>
      </w:pPr>
    </w:p>
    <w:p w14:paraId="6268C194" w14:textId="77777777" w:rsidR="00A54300" w:rsidRPr="005E2A19" w:rsidRDefault="00A54300" w:rsidP="00A54300">
      <w:pPr>
        <w:numPr>
          <w:ilvl w:val="0"/>
          <w:numId w:val="15"/>
        </w:numPr>
        <w:rPr>
          <w:rFonts w:asciiTheme="minorHAnsi" w:hAnsiTheme="minorHAnsi"/>
        </w:rPr>
      </w:pPr>
      <w:r w:rsidRPr="005E2A19">
        <w:rPr>
          <w:rFonts w:asciiTheme="minorHAnsi" w:hAnsiTheme="minorHAnsi"/>
        </w:rPr>
        <w:t>Características del lugar de procedimientos/mantención y transporte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5"/>
        <w:gridCol w:w="694"/>
        <w:gridCol w:w="682"/>
        <w:gridCol w:w="1306"/>
        <w:gridCol w:w="814"/>
        <w:gridCol w:w="1376"/>
        <w:gridCol w:w="1403"/>
      </w:tblGrid>
      <w:tr w:rsidR="00393538" w:rsidRPr="005E2A19" w14:paraId="1FB4DD99" w14:textId="77777777" w:rsidTr="00E21BFD">
        <w:tc>
          <w:tcPr>
            <w:tcW w:w="3949" w:type="dxa"/>
          </w:tcPr>
          <w:p w14:paraId="67D733AA" w14:textId="77777777" w:rsidR="00393538"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Lugar de mantención de los animales </w:t>
            </w:r>
          </w:p>
        </w:tc>
        <w:tc>
          <w:tcPr>
            <w:tcW w:w="6347" w:type="dxa"/>
            <w:gridSpan w:val="6"/>
          </w:tcPr>
          <w:p w14:paraId="45E5E5FC"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393538" w:rsidRPr="005E2A19" w14:paraId="130F34B3" w14:textId="77777777" w:rsidTr="00E21BFD">
        <w:tc>
          <w:tcPr>
            <w:tcW w:w="3949" w:type="dxa"/>
          </w:tcPr>
          <w:p w14:paraId="78A60361" w14:textId="77777777" w:rsidR="00393538"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Lugar donde se realizarán los procedimientos</w:t>
            </w:r>
          </w:p>
        </w:tc>
        <w:tc>
          <w:tcPr>
            <w:tcW w:w="6347" w:type="dxa"/>
            <w:gridSpan w:val="6"/>
          </w:tcPr>
          <w:p w14:paraId="13DCA769" w14:textId="77777777" w:rsidR="00393538" w:rsidRPr="005E2A19" w:rsidRDefault="00393538"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A54300" w:rsidRPr="005E2A19" w14:paraId="4992EBEF" w14:textId="77777777" w:rsidTr="00E21BFD">
        <w:tc>
          <w:tcPr>
            <w:tcW w:w="3949" w:type="dxa"/>
          </w:tcPr>
          <w:p w14:paraId="49656A6E"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Características ambientales*</w:t>
            </w:r>
          </w:p>
        </w:tc>
        <w:tc>
          <w:tcPr>
            <w:tcW w:w="695" w:type="dxa"/>
          </w:tcPr>
          <w:p w14:paraId="52B0C8AA"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HR</w:t>
            </w:r>
          </w:p>
        </w:tc>
        <w:tc>
          <w:tcPr>
            <w:tcW w:w="709" w:type="dxa"/>
          </w:tcPr>
          <w:p w14:paraId="630EFF4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c>
          <w:tcPr>
            <w:tcW w:w="1276" w:type="dxa"/>
          </w:tcPr>
          <w:p w14:paraId="5163C7EB"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Temp.amb</w:t>
            </w:r>
          </w:p>
        </w:tc>
        <w:tc>
          <w:tcPr>
            <w:tcW w:w="850" w:type="dxa"/>
          </w:tcPr>
          <w:p w14:paraId="7BF951A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c>
          <w:tcPr>
            <w:tcW w:w="1336" w:type="dxa"/>
          </w:tcPr>
          <w:p w14:paraId="26BE0787"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 xml:space="preserve">Ventilación </w:t>
            </w:r>
          </w:p>
        </w:tc>
        <w:tc>
          <w:tcPr>
            <w:tcW w:w="1481" w:type="dxa"/>
          </w:tcPr>
          <w:p w14:paraId="63337EC3"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p>
        </w:tc>
      </w:tr>
      <w:tr w:rsidR="00A54300" w:rsidRPr="005E2A19" w14:paraId="0E59EB1D" w14:textId="77777777" w:rsidTr="00E21BFD">
        <w:tc>
          <w:tcPr>
            <w:tcW w:w="3949" w:type="dxa"/>
          </w:tcPr>
          <w:p w14:paraId="24721BA6"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Trasporte</w:t>
            </w:r>
          </w:p>
        </w:tc>
        <w:tc>
          <w:tcPr>
            <w:tcW w:w="6347" w:type="dxa"/>
            <w:gridSpan w:val="6"/>
          </w:tcPr>
          <w:p w14:paraId="489B7164" w14:textId="77777777" w:rsidR="00A54300" w:rsidRPr="005E2A19" w:rsidRDefault="00A54300"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rPr>
            </w:pPr>
            <w:r w:rsidRPr="005E2A19">
              <w:rPr>
                <w:rFonts w:asciiTheme="minorHAnsi" w:hAnsiTheme="minorHAnsi"/>
              </w:rPr>
              <w:t>Si……………………………..No……………………..</w:t>
            </w:r>
          </w:p>
        </w:tc>
      </w:tr>
    </w:tbl>
    <w:p w14:paraId="2A9D6C96" w14:textId="77777777" w:rsidR="00A54300" w:rsidRPr="005E2A19" w:rsidRDefault="00A54300" w:rsidP="00A5430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jc w:val="both"/>
        <w:rPr>
          <w:rFonts w:asciiTheme="minorHAnsi" w:hAnsiTheme="minorHAnsi"/>
          <w:sz w:val="22"/>
        </w:rPr>
      </w:pPr>
      <w:r w:rsidRPr="005E2A19">
        <w:rPr>
          <w:rFonts w:asciiTheme="minorHAnsi" w:hAnsiTheme="minorHAnsi"/>
          <w:sz w:val="22"/>
        </w:rPr>
        <w:t>*Se recomienda el registro diario de condiciones ambientales</w:t>
      </w:r>
    </w:p>
    <w:p w14:paraId="745B810B" w14:textId="7777777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2" w:hanging="12"/>
        <w:jc w:val="both"/>
        <w:rPr>
          <w:rFonts w:asciiTheme="minorHAnsi" w:hAnsiTheme="minorHAnsi"/>
          <w:sz w:val="22"/>
          <w:lang w:val="es-CL"/>
        </w:rPr>
      </w:pPr>
    </w:p>
    <w:p w14:paraId="757278EE" w14:textId="77777777" w:rsidR="00932EED" w:rsidRPr="005E2A19" w:rsidRDefault="00932EED">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t>C.</w:t>
      </w:r>
      <w:r w:rsidRPr="005E2A19">
        <w:rPr>
          <w:rFonts w:asciiTheme="minorHAnsi" w:hAnsiTheme="minorHAnsi"/>
          <w:b/>
          <w:sz w:val="22"/>
        </w:rPr>
        <w:tab/>
        <w:t>PROPÓSITOS DE LA INVESTIGACIÓN</w:t>
      </w:r>
      <w:r w:rsidR="00F63EA2" w:rsidRPr="005E2A19">
        <w:rPr>
          <w:rFonts w:asciiTheme="minorHAnsi" w:hAnsiTheme="minorHAnsi"/>
          <w:b/>
          <w:sz w:val="22"/>
        </w:rPr>
        <w:t xml:space="preserve"> Y USO DE ANIMALES</w:t>
      </w:r>
    </w:p>
    <w:p w14:paraId="43963F11" w14:textId="77777777" w:rsidR="00A54300" w:rsidRPr="005E2A19" w:rsidRDefault="00A54300" w:rsidP="00A54300">
      <w:pPr>
        <w:rPr>
          <w:rFonts w:asciiTheme="minorHAnsi" w:hAnsiTheme="minorHAnsi"/>
        </w:rPr>
      </w:pPr>
    </w:p>
    <w:p w14:paraId="75FE4BB6" w14:textId="77777777" w:rsidR="00932EED" w:rsidRPr="005E2A19" w:rsidRDefault="00F55A91" w:rsidP="00F55A91">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rPr>
      </w:pPr>
      <w:r w:rsidRPr="005E2A19">
        <w:rPr>
          <w:rFonts w:asciiTheme="minorHAnsi" w:hAnsiTheme="minorHAnsi"/>
        </w:rPr>
        <w:t>Objetivos del proyecto y la institución donde se realizará</w:t>
      </w:r>
    </w:p>
    <w:tbl>
      <w:tblPr>
        <w:tblpPr w:leftFromText="141" w:rightFromText="141" w:vertAnchor="text" w:horzAnchor="margin"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064"/>
        <w:gridCol w:w="1356"/>
      </w:tblGrid>
      <w:tr w:rsidR="00A54300" w:rsidRPr="005E2A19" w14:paraId="223CCFB9" w14:textId="77777777" w:rsidTr="00E21BFD">
        <w:tc>
          <w:tcPr>
            <w:tcW w:w="7763" w:type="dxa"/>
          </w:tcPr>
          <w:p w14:paraId="37AB6B78" w14:textId="77777777" w:rsidR="00A54300" w:rsidRPr="005E2A19" w:rsidRDefault="00A54300" w:rsidP="00E21BFD">
            <w:pPr>
              <w:jc w:val="both"/>
              <w:rPr>
                <w:rFonts w:asciiTheme="minorHAnsi" w:hAnsiTheme="minorHAnsi"/>
                <w:sz w:val="22"/>
              </w:rPr>
            </w:pPr>
          </w:p>
        </w:tc>
        <w:tc>
          <w:tcPr>
            <w:tcW w:w="2427" w:type="dxa"/>
            <w:gridSpan w:val="2"/>
          </w:tcPr>
          <w:p w14:paraId="4646B93A" w14:textId="77777777" w:rsidR="00A54300" w:rsidRPr="005E2A19" w:rsidRDefault="00A54300" w:rsidP="00E21BFD">
            <w:pPr>
              <w:jc w:val="center"/>
              <w:rPr>
                <w:rFonts w:asciiTheme="minorHAnsi" w:hAnsiTheme="minorHAnsi"/>
                <w:sz w:val="22"/>
              </w:rPr>
            </w:pPr>
            <w:r w:rsidRPr="005E2A19">
              <w:rPr>
                <w:rFonts w:asciiTheme="minorHAnsi" w:hAnsiTheme="minorHAnsi"/>
                <w:sz w:val="22"/>
              </w:rPr>
              <w:t>Instituciones</w:t>
            </w:r>
          </w:p>
        </w:tc>
      </w:tr>
      <w:tr w:rsidR="00A54300" w:rsidRPr="005E2A19" w14:paraId="45553DC7" w14:textId="77777777" w:rsidTr="00E21BFD">
        <w:tc>
          <w:tcPr>
            <w:tcW w:w="7763" w:type="dxa"/>
          </w:tcPr>
          <w:p w14:paraId="11F9A408" w14:textId="77777777" w:rsidR="00A54300" w:rsidRPr="005E2A19" w:rsidRDefault="00F55A91" w:rsidP="00E21BFD">
            <w:pPr>
              <w:jc w:val="both"/>
              <w:rPr>
                <w:rFonts w:asciiTheme="minorHAnsi" w:hAnsiTheme="minorHAnsi"/>
                <w:sz w:val="22"/>
              </w:rPr>
            </w:pPr>
            <w:r w:rsidRPr="005E2A19">
              <w:rPr>
                <w:rFonts w:asciiTheme="minorHAnsi" w:hAnsiTheme="minorHAnsi"/>
                <w:sz w:val="22"/>
              </w:rPr>
              <w:t>Objetivos específicos del proyecto</w:t>
            </w:r>
          </w:p>
        </w:tc>
        <w:tc>
          <w:tcPr>
            <w:tcW w:w="1066" w:type="dxa"/>
          </w:tcPr>
          <w:p w14:paraId="311686BF" w14:textId="77777777" w:rsidR="00A54300" w:rsidRPr="005E2A19" w:rsidRDefault="00A54300" w:rsidP="00E21BFD">
            <w:pPr>
              <w:jc w:val="both"/>
              <w:rPr>
                <w:rFonts w:asciiTheme="minorHAnsi" w:hAnsiTheme="minorHAnsi"/>
                <w:sz w:val="20"/>
              </w:rPr>
            </w:pPr>
            <w:r w:rsidRPr="005E2A19">
              <w:rPr>
                <w:rFonts w:asciiTheme="minorHAnsi" w:hAnsiTheme="minorHAnsi"/>
                <w:sz w:val="20"/>
              </w:rPr>
              <w:t>Facultad</w:t>
            </w:r>
          </w:p>
        </w:tc>
        <w:tc>
          <w:tcPr>
            <w:tcW w:w="1361" w:type="dxa"/>
          </w:tcPr>
          <w:p w14:paraId="483C1DEF" w14:textId="77777777" w:rsidR="00A54300" w:rsidRPr="005E2A19" w:rsidRDefault="00A54300" w:rsidP="00E21BFD">
            <w:pPr>
              <w:jc w:val="both"/>
              <w:rPr>
                <w:rFonts w:asciiTheme="minorHAnsi" w:hAnsiTheme="minorHAnsi"/>
                <w:sz w:val="20"/>
              </w:rPr>
            </w:pPr>
            <w:r w:rsidRPr="005E2A19">
              <w:rPr>
                <w:rFonts w:asciiTheme="minorHAnsi" w:hAnsiTheme="minorHAnsi"/>
                <w:sz w:val="20"/>
              </w:rPr>
              <w:t>Otro (indicar)*</w:t>
            </w:r>
          </w:p>
        </w:tc>
      </w:tr>
      <w:tr w:rsidR="00A54300" w:rsidRPr="005E2A19" w14:paraId="3BBE754D" w14:textId="77777777" w:rsidTr="00E21BFD">
        <w:tc>
          <w:tcPr>
            <w:tcW w:w="7763" w:type="dxa"/>
          </w:tcPr>
          <w:p w14:paraId="722FE0F8" w14:textId="77777777" w:rsidR="00A54300" w:rsidRPr="005E2A19" w:rsidRDefault="00A54300" w:rsidP="00E21BFD">
            <w:pPr>
              <w:jc w:val="both"/>
              <w:rPr>
                <w:rFonts w:asciiTheme="minorHAnsi" w:hAnsiTheme="minorHAnsi"/>
                <w:sz w:val="22"/>
              </w:rPr>
            </w:pPr>
          </w:p>
        </w:tc>
        <w:tc>
          <w:tcPr>
            <w:tcW w:w="1066" w:type="dxa"/>
          </w:tcPr>
          <w:p w14:paraId="31D67697" w14:textId="77777777" w:rsidR="00A54300" w:rsidRPr="005E2A19" w:rsidRDefault="00A54300" w:rsidP="00E21BFD">
            <w:pPr>
              <w:jc w:val="both"/>
              <w:rPr>
                <w:rFonts w:asciiTheme="minorHAnsi" w:hAnsiTheme="minorHAnsi"/>
                <w:sz w:val="22"/>
              </w:rPr>
            </w:pPr>
          </w:p>
        </w:tc>
        <w:tc>
          <w:tcPr>
            <w:tcW w:w="1361" w:type="dxa"/>
          </w:tcPr>
          <w:p w14:paraId="0B90594C" w14:textId="77777777" w:rsidR="00A54300" w:rsidRPr="005E2A19" w:rsidRDefault="00A54300" w:rsidP="00E21BFD">
            <w:pPr>
              <w:jc w:val="both"/>
              <w:rPr>
                <w:rFonts w:asciiTheme="minorHAnsi" w:hAnsiTheme="minorHAnsi"/>
                <w:sz w:val="22"/>
              </w:rPr>
            </w:pPr>
          </w:p>
        </w:tc>
      </w:tr>
      <w:tr w:rsidR="00A54300" w:rsidRPr="005E2A19" w14:paraId="514EE10B" w14:textId="77777777" w:rsidTr="00E21BFD">
        <w:tc>
          <w:tcPr>
            <w:tcW w:w="7763" w:type="dxa"/>
          </w:tcPr>
          <w:p w14:paraId="14A6E9C3" w14:textId="77777777" w:rsidR="00A54300" w:rsidRPr="005E2A19" w:rsidRDefault="00A54300" w:rsidP="00E21BFD">
            <w:pPr>
              <w:ind w:right="147"/>
              <w:jc w:val="both"/>
              <w:rPr>
                <w:rFonts w:asciiTheme="minorHAnsi" w:hAnsiTheme="minorHAnsi"/>
                <w:sz w:val="22"/>
              </w:rPr>
            </w:pPr>
          </w:p>
        </w:tc>
        <w:tc>
          <w:tcPr>
            <w:tcW w:w="1066" w:type="dxa"/>
          </w:tcPr>
          <w:p w14:paraId="626288B2" w14:textId="77777777" w:rsidR="00A54300" w:rsidRPr="005E2A19" w:rsidRDefault="00A54300" w:rsidP="00E21BFD">
            <w:pPr>
              <w:jc w:val="both"/>
              <w:rPr>
                <w:rFonts w:asciiTheme="minorHAnsi" w:hAnsiTheme="minorHAnsi"/>
                <w:sz w:val="22"/>
              </w:rPr>
            </w:pPr>
          </w:p>
        </w:tc>
        <w:tc>
          <w:tcPr>
            <w:tcW w:w="1361" w:type="dxa"/>
          </w:tcPr>
          <w:p w14:paraId="792310F8" w14:textId="77777777" w:rsidR="00A54300" w:rsidRPr="005E2A19" w:rsidRDefault="00A54300" w:rsidP="00E21BFD">
            <w:pPr>
              <w:jc w:val="both"/>
              <w:rPr>
                <w:rFonts w:asciiTheme="minorHAnsi" w:hAnsiTheme="minorHAnsi"/>
                <w:sz w:val="22"/>
              </w:rPr>
            </w:pPr>
          </w:p>
        </w:tc>
      </w:tr>
      <w:tr w:rsidR="00A54300" w:rsidRPr="005E2A19" w14:paraId="24E057CD" w14:textId="77777777" w:rsidTr="00E21BFD">
        <w:tc>
          <w:tcPr>
            <w:tcW w:w="7763" w:type="dxa"/>
          </w:tcPr>
          <w:p w14:paraId="5A1C5303" w14:textId="77777777" w:rsidR="00A54300" w:rsidRPr="005E2A19" w:rsidRDefault="00A54300" w:rsidP="00E21BFD">
            <w:pPr>
              <w:ind w:right="147"/>
              <w:jc w:val="both"/>
              <w:rPr>
                <w:rFonts w:asciiTheme="minorHAnsi" w:hAnsiTheme="minorHAnsi"/>
                <w:sz w:val="22"/>
              </w:rPr>
            </w:pPr>
          </w:p>
        </w:tc>
        <w:tc>
          <w:tcPr>
            <w:tcW w:w="1066" w:type="dxa"/>
          </w:tcPr>
          <w:p w14:paraId="0BA98923" w14:textId="77777777" w:rsidR="00A54300" w:rsidRPr="005E2A19" w:rsidRDefault="00A54300" w:rsidP="00E21BFD">
            <w:pPr>
              <w:jc w:val="both"/>
              <w:rPr>
                <w:rFonts w:asciiTheme="minorHAnsi" w:hAnsiTheme="minorHAnsi"/>
                <w:sz w:val="22"/>
              </w:rPr>
            </w:pPr>
          </w:p>
        </w:tc>
        <w:tc>
          <w:tcPr>
            <w:tcW w:w="1361" w:type="dxa"/>
          </w:tcPr>
          <w:p w14:paraId="01FEBE8A" w14:textId="77777777" w:rsidR="00A54300" w:rsidRPr="005E2A19" w:rsidRDefault="00A54300" w:rsidP="00E21BFD">
            <w:pPr>
              <w:jc w:val="both"/>
              <w:rPr>
                <w:rFonts w:asciiTheme="minorHAnsi" w:hAnsiTheme="minorHAnsi"/>
                <w:sz w:val="22"/>
              </w:rPr>
            </w:pPr>
          </w:p>
        </w:tc>
      </w:tr>
      <w:tr w:rsidR="00A54300" w:rsidRPr="005E2A19" w14:paraId="2E9822A2" w14:textId="77777777" w:rsidTr="00E21BFD">
        <w:tc>
          <w:tcPr>
            <w:tcW w:w="7763" w:type="dxa"/>
          </w:tcPr>
          <w:p w14:paraId="4D9518A2" w14:textId="77777777" w:rsidR="00A54300" w:rsidRPr="005E2A19" w:rsidRDefault="00A54300" w:rsidP="00E21BFD">
            <w:pPr>
              <w:ind w:right="147"/>
              <w:jc w:val="both"/>
              <w:rPr>
                <w:rFonts w:asciiTheme="minorHAnsi" w:hAnsiTheme="minorHAnsi"/>
                <w:sz w:val="22"/>
              </w:rPr>
            </w:pPr>
          </w:p>
        </w:tc>
        <w:tc>
          <w:tcPr>
            <w:tcW w:w="1066" w:type="dxa"/>
          </w:tcPr>
          <w:p w14:paraId="6BDEE26E" w14:textId="77777777" w:rsidR="00A54300" w:rsidRPr="005E2A19" w:rsidRDefault="00A54300" w:rsidP="00E21BFD">
            <w:pPr>
              <w:jc w:val="both"/>
              <w:rPr>
                <w:rFonts w:asciiTheme="minorHAnsi" w:hAnsiTheme="minorHAnsi"/>
                <w:sz w:val="22"/>
              </w:rPr>
            </w:pPr>
          </w:p>
        </w:tc>
        <w:tc>
          <w:tcPr>
            <w:tcW w:w="1361" w:type="dxa"/>
          </w:tcPr>
          <w:p w14:paraId="60A17F29" w14:textId="77777777" w:rsidR="00A54300" w:rsidRPr="005E2A19" w:rsidRDefault="00A54300" w:rsidP="00E21BFD">
            <w:pPr>
              <w:jc w:val="both"/>
              <w:rPr>
                <w:rFonts w:asciiTheme="minorHAnsi" w:hAnsiTheme="minorHAnsi"/>
                <w:sz w:val="22"/>
              </w:rPr>
            </w:pPr>
          </w:p>
        </w:tc>
      </w:tr>
    </w:tbl>
    <w:p w14:paraId="1D75796B" w14:textId="77777777" w:rsidR="00F179D4" w:rsidRPr="005E2A19" w:rsidRDefault="00F179D4" w:rsidP="005E2A1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3EBFCC2C" w14:textId="77777777" w:rsidR="00F63EA2" w:rsidRPr="005E2A19" w:rsidRDefault="00F179D4" w:rsidP="00F179D4">
      <w:pPr>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lastRenderedPageBreak/>
        <w:t xml:space="preserve">Categorías de </w:t>
      </w:r>
      <w:r w:rsidRPr="005E2A19">
        <w:rPr>
          <w:rFonts w:asciiTheme="minorHAnsi" w:hAnsiTheme="minorHAnsi"/>
          <w:b/>
          <w:i/>
          <w:sz w:val="22"/>
        </w:rPr>
        <w:t>Invasividad</w:t>
      </w:r>
      <w:r w:rsidRPr="005E2A19">
        <w:rPr>
          <w:rFonts w:asciiTheme="minorHAnsi" w:hAnsiTheme="minorHAnsi"/>
          <w:sz w:val="22"/>
        </w:rPr>
        <w:t xml:space="preserve"> de cada experimento de acuerdo al objetivo (ver anexo 1). Marque con un cruz la opción que corresponda por objetivo.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676"/>
        <w:gridCol w:w="1675"/>
        <w:gridCol w:w="1675"/>
        <w:gridCol w:w="1677"/>
        <w:gridCol w:w="1676"/>
      </w:tblGrid>
      <w:tr w:rsidR="00F179D4" w:rsidRPr="005E2A19" w14:paraId="0CD0032E" w14:textId="77777777" w:rsidTr="00E21BFD">
        <w:tc>
          <w:tcPr>
            <w:tcW w:w="1703" w:type="dxa"/>
          </w:tcPr>
          <w:p w14:paraId="5F0886B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Objetivos</w:t>
            </w:r>
          </w:p>
        </w:tc>
        <w:tc>
          <w:tcPr>
            <w:tcW w:w="1703" w:type="dxa"/>
          </w:tcPr>
          <w:p w14:paraId="6524959C"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A</w:t>
            </w:r>
          </w:p>
        </w:tc>
        <w:tc>
          <w:tcPr>
            <w:tcW w:w="1703" w:type="dxa"/>
          </w:tcPr>
          <w:p w14:paraId="478C62EE"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B</w:t>
            </w:r>
          </w:p>
        </w:tc>
        <w:tc>
          <w:tcPr>
            <w:tcW w:w="1703" w:type="dxa"/>
          </w:tcPr>
          <w:p w14:paraId="6FBC157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C</w:t>
            </w:r>
          </w:p>
        </w:tc>
        <w:tc>
          <w:tcPr>
            <w:tcW w:w="1704" w:type="dxa"/>
          </w:tcPr>
          <w:p w14:paraId="1D9010E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D</w:t>
            </w:r>
          </w:p>
        </w:tc>
        <w:tc>
          <w:tcPr>
            <w:tcW w:w="1704" w:type="dxa"/>
          </w:tcPr>
          <w:p w14:paraId="3AE5613C"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E</w:t>
            </w:r>
          </w:p>
        </w:tc>
      </w:tr>
      <w:tr w:rsidR="00F179D4" w:rsidRPr="005E2A19" w14:paraId="389EA891" w14:textId="77777777" w:rsidTr="00E21BFD">
        <w:tc>
          <w:tcPr>
            <w:tcW w:w="1703" w:type="dxa"/>
          </w:tcPr>
          <w:p w14:paraId="2316C106"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1</w:t>
            </w:r>
          </w:p>
        </w:tc>
        <w:tc>
          <w:tcPr>
            <w:tcW w:w="1703" w:type="dxa"/>
          </w:tcPr>
          <w:p w14:paraId="3AF7B75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4C40FB8A"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73FEB7CB"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0DDDDEB6"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13B5984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F179D4" w:rsidRPr="005E2A19" w14:paraId="22346AD5" w14:textId="77777777" w:rsidTr="00E21BFD">
        <w:tc>
          <w:tcPr>
            <w:tcW w:w="1703" w:type="dxa"/>
          </w:tcPr>
          <w:p w14:paraId="39B589EF"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2</w:t>
            </w:r>
          </w:p>
        </w:tc>
        <w:tc>
          <w:tcPr>
            <w:tcW w:w="1703" w:type="dxa"/>
          </w:tcPr>
          <w:p w14:paraId="047965B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403F4FA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57DEB7E4"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16418EF5"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6C15FA6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r w:rsidR="00F179D4" w:rsidRPr="005E2A19" w14:paraId="4DBBE44F" w14:textId="77777777" w:rsidTr="00E21BFD">
        <w:tc>
          <w:tcPr>
            <w:tcW w:w="1703" w:type="dxa"/>
          </w:tcPr>
          <w:p w14:paraId="4FF33B6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3</w:t>
            </w:r>
          </w:p>
        </w:tc>
        <w:tc>
          <w:tcPr>
            <w:tcW w:w="1703" w:type="dxa"/>
          </w:tcPr>
          <w:p w14:paraId="4139D573"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62BE751E"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3" w:type="dxa"/>
          </w:tcPr>
          <w:p w14:paraId="3F9FDFA8"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73540F1D"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c>
          <w:tcPr>
            <w:tcW w:w="1704" w:type="dxa"/>
          </w:tcPr>
          <w:p w14:paraId="7AD4B8A1" w14:textId="77777777" w:rsidR="00F179D4" w:rsidRPr="005E2A19" w:rsidRDefault="00F179D4"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tc>
      </w:tr>
    </w:tbl>
    <w:p w14:paraId="3C32933A" w14:textId="77777777" w:rsidR="00F179D4" w:rsidRPr="005E2A19" w:rsidRDefault="00F179D4" w:rsidP="00F179D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7B46DA74" w14:textId="77777777" w:rsidR="00F179D4" w:rsidRPr="005E2A19" w:rsidRDefault="00F179D4" w:rsidP="00F179D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683791CB" w14:textId="77777777" w:rsidR="00F63EA2" w:rsidRPr="005E2A19" w:rsidRDefault="00F63EA2" w:rsidP="00F63EA2">
      <w:pPr>
        <w:numPr>
          <w:ilvl w:val="0"/>
          <w:numId w:val="16"/>
        </w:numPr>
        <w:jc w:val="both"/>
        <w:rPr>
          <w:rFonts w:asciiTheme="minorHAnsi" w:hAnsiTheme="minorHAnsi"/>
        </w:rPr>
      </w:pPr>
      <w:r w:rsidRPr="005E2A19">
        <w:rPr>
          <w:rFonts w:asciiTheme="minorHAnsi" w:hAnsiTheme="minorHAnsi"/>
        </w:rPr>
        <w:t>Aplicación de las “tres rs”* en la investigación</w:t>
      </w:r>
    </w:p>
    <w:p w14:paraId="36E10A1D" w14:textId="77777777" w:rsidR="00F63EA2" w:rsidRPr="005E2A19" w:rsidRDefault="00F63EA2" w:rsidP="00F63EA2">
      <w:pPr>
        <w:jc w:val="both"/>
        <w:rPr>
          <w:rFonts w:asciiTheme="minorHAnsi" w:hAnsiTheme="minorHAnsi"/>
          <w:sz w:val="20"/>
        </w:rPr>
      </w:pPr>
      <w:r w:rsidRPr="005E2A19">
        <w:rPr>
          <w:rFonts w:asciiTheme="minorHAnsi" w:hAnsiTheme="minorHAnsi"/>
          <w:sz w:val="18"/>
          <w:szCs w:val="20"/>
        </w:rPr>
        <w:t>*</w:t>
      </w:r>
      <w:r w:rsidRPr="005E2A19">
        <w:rPr>
          <w:rFonts w:asciiTheme="minorHAnsi" w:hAnsiTheme="minorHAnsi"/>
          <w:sz w:val="20"/>
        </w:rPr>
        <w:t xml:space="preserve">3 Rs: </w:t>
      </w:r>
      <w:r w:rsidRPr="005E2A19">
        <w:rPr>
          <w:rFonts w:asciiTheme="minorHAnsi" w:hAnsiTheme="minorHAnsi"/>
          <w:b/>
          <w:sz w:val="20"/>
        </w:rPr>
        <w:t>Reemplazar</w:t>
      </w:r>
      <w:r w:rsidRPr="005E2A19">
        <w:rPr>
          <w:rFonts w:asciiTheme="minorHAnsi" w:hAnsiTheme="minorHAnsi"/>
          <w:sz w:val="20"/>
        </w:rPr>
        <w:t xml:space="preserve"> animales por otro sistema (ej. in vitro); </w:t>
      </w:r>
      <w:r w:rsidRPr="005E2A19">
        <w:rPr>
          <w:rFonts w:asciiTheme="minorHAnsi" w:hAnsiTheme="minorHAnsi"/>
          <w:b/>
          <w:sz w:val="20"/>
        </w:rPr>
        <w:t>Reducir</w:t>
      </w:r>
      <w:r w:rsidRPr="005E2A19">
        <w:rPr>
          <w:rFonts w:asciiTheme="minorHAnsi" w:hAnsiTheme="minorHAnsi"/>
          <w:sz w:val="20"/>
        </w:rPr>
        <w:t xml:space="preserve"> número de animales; </w:t>
      </w:r>
      <w:r w:rsidRPr="005E2A19">
        <w:rPr>
          <w:rFonts w:asciiTheme="minorHAnsi" w:hAnsiTheme="minorHAnsi"/>
          <w:b/>
          <w:sz w:val="20"/>
        </w:rPr>
        <w:t>Refinar</w:t>
      </w:r>
      <w:r w:rsidRPr="005E2A19">
        <w:rPr>
          <w:rFonts w:asciiTheme="minorHAnsi" w:hAnsiTheme="minorHAnsi"/>
          <w:sz w:val="20"/>
        </w:rPr>
        <w:t xml:space="preserve"> trato del animal (uso de anestesia durante y al término del experimento, enriquecimiento ambiental</w:t>
      </w:r>
      <w:r w:rsidR="00F179D4" w:rsidRPr="005E2A19">
        <w:rPr>
          <w:rFonts w:asciiTheme="minorHAnsi" w:hAnsiTheme="minorHAnsi"/>
          <w:sz w:val="20"/>
        </w:rPr>
        <w:t>, punto final humanitario</w:t>
      </w:r>
      <w:r w:rsidRPr="005E2A19">
        <w:rPr>
          <w:rFonts w:asciiTheme="minorHAnsi" w:hAnsiTheme="minorHAnsi"/>
          <w:sz w:val="20"/>
        </w:rPr>
        <w:t xml:space="preserve"> y otros).</w:t>
      </w:r>
    </w:p>
    <w:p w14:paraId="724DCD8E" w14:textId="77777777" w:rsidR="00F63EA2" w:rsidRPr="005E2A19" w:rsidRDefault="00F63EA2" w:rsidP="00F63EA2">
      <w:pPr>
        <w:jc w:val="both"/>
        <w:rPr>
          <w:rFonts w:asciiTheme="minorHAnsi" w:hAnsiTheme="minorHAnsi"/>
          <w:sz w:val="8"/>
          <w:szCs w:val="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4"/>
        <w:gridCol w:w="6286"/>
      </w:tblGrid>
      <w:tr w:rsidR="007851AC" w:rsidRPr="005E2A19" w14:paraId="5155BCCA" w14:textId="77777777" w:rsidTr="007851AC">
        <w:trPr>
          <w:trHeight w:val="782"/>
        </w:trPr>
        <w:tc>
          <w:tcPr>
            <w:tcW w:w="10190" w:type="dxa"/>
            <w:gridSpan w:val="2"/>
          </w:tcPr>
          <w:p w14:paraId="09D47C66" w14:textId="77777777" w:rsidR="007851AC" w:rsidRDefault="007851AC" w:rsidP="007851AC">
            <w:pPr>
              <w:jc w:val="both"/>
              <w:rPr>
                <w:rFonts w:asciiTheme="minorHAnsi" w:hAnsiTheme="minorHAnsi"/>
                <w:sz w:val="20"/>
                <w:szCs w:val="20"/>
                <w:lang w:val="es-ES"/>
              </w:rPr>
            </w:pPr>
            <w:r w:rsidRPr="005E2A19">
              <w:rPr>
                <w:rFonts w:asciiTheme="minorHAnsi" w:hAnsiTheme="minorHAnsi"/>
                <w:sz w:val="20"/>
                <w:szCs w:val="20"/>
                <w:lang w:val="es-ES"/>
              </w:rPr>
              <w:t>Justificar imposibilidad de reemplazo por otro sistema</w:t>
            </w:r>
          </w:p>
          <w:p w14:paraId="430C7E4A" w14:textId="77777777" w:rsidR="007851AC" w:rsidRPr="005E2A19" w:rsidRDefault="007851AC" w:rsidP="00E21BFD">
            <w:pPr>
              <w:jc w:val="both"/>
              <w:rPr>
                <w:rFonts w:asciiTheme="minorHAnsi" w:hAnsiTheme="minorHAnsi"/>
                <w:sz w:val="20"/>
                <w:szCs w:val="20"/>
                <w:lang w:val="es-ES"/>
              </w:rPr>
            </w:pPr>
          </w:p>
        </w:tc>
      </w:tr>
      <w:tr w:rsidR="005E2A19" w:rsidRPr="005E2A19" w14:paraId="3E9FBEE5" w14:textId="77777777" w:rsidTr="005E2A19">
        <w:tc>
          <w:tcPr>
            <w:tcW w:w="10190" w:type="dxa"/>
            <w:gridSpan w:val="2"/>
          </w:tcPr>
          <w:p w14:paraId="2B538846" w14:textId="2DF36986" w:rsidR="005E2A19" w:rsidRPr="005E2A19" w:rsidRDefault="007851AC" w:rsidP="00E21BFD">
            <w:pPr>
              <w:jc w:val="both"/>
              <w:rPr>
                <w:rFonts w:asciiTheme="minorHAnsi" w:hAnsiTheme="minorHAnsi"/>
                <w:sz w:val="20"/>
                <w:szCs w:val="20"/>
                <w:lang w:val="es-ES"/>
              </w:rPr>
            </w:pPr>
            <w:r w:rsidRPr="005E2A19">
              <w:rPr>
                <w:rFonts w:asciiTheme="minorHAnsi" w:hAnsiTheme="minorHAnsi"/>
                <w:sz w:val="20"/>
                <w:szCs w:val="20"/>
                <w:lang w:val="es-ES"/>
              </w:rPr>
              <w:t>Fundamentar el Nº de animales a utilizar por cada objetivo de trabajo, mod. estadístico, etc. (cita bibliográfica de respaldo)</w:t>
            </w:r>
          </w:p>
        </w:tc>
      </w:tr>
      <w:tr w:rsidR="007851AC" w:rsidRPr="005E2A19" w14:paraId="799598A8" w14:textId="77777777" w:rsidTr="00B6211F">
        <w:tc>
          <w:tcPr>
            <w:tcW w:w="10190" w:type="dxa"/>
            <w:gridSpan w:val="2"/>
          </w:tcPr>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1276"/>
              <w:gridCol w:w="7715"/>
            </w:tblGrid>
            <w:tr w:rsidR="007851AC" w:rsidRPr="007851AC" w14:paraId="439D655A" w14:textId="77777777" w:rsidTr="007851AC">
              <w:tc>
                <w:tcPr>
                  <w:tcW w:w="1210" w:type="dxa"/>
                </w:tcPr>
                <w:p w14:paraId="57929998" w14:textId="77777777" w:rsidR="007851AC" w:rsidRPr="007851AC" w:rsidRDefault="007851AC" w:rsidP="00E21BFD">
                  <w:pPr>
                    <w:ind w:hanging="32"/>
                    <w:jc w:val="both"/>
                    <w:rPr>
                      <w:rFonts w:asciiTheme="minorHAnsi" w:hAnsiTheme="minorHAnsi"/>
                      <w:b/>
                      <w:sz w:val="20"/>
                    </w:rPr>
                  </w:pPr>
                  <w:r w:rsidRPr="007851AC">
                    <w:rPr>
                      <w:rFonts w:asciiTheme="minorHAnsi" w:hAnsiTheme="minorHAnsi"/>
                      <w:b/>
                      <w:sz w:val="20"/>
                    </w:rPr>
                    <w:t>N° total</w:t>
                  </w:r>
                </w:p>
              </w:tc>
              <w:tc>
                <w:tcPr>
                  <w:tcW w:w="1276" w:type="dxa"/>
                </w:tcPr>
                <w:p w14:paraId="2E1B4EEF" w14:textId="77777777" w:rsidR="007851AC" w:rsidRPr="007851AC" w:rsidRDefault="007851AC" w:rsidP="00E21BFD">
                  <w:pPr>
                    <w:jc w:val="both"/>
                    <w:rPr>
                      <w:rFonts w:asciiTheme="minorHAnsi" w:hAnsiTheme="minorHAnsi"/>
                      <w:b/>
                      <w:sz w:val="20"/>
                    </w:rPr>
                  </w:pPr>
                </w:p>
              </w:tc>
              <w:tc>
                <w:tcPr>
                  <w:tcW w:w="7715" w:type="dxa"/>
                </w:tcPr>
                <w:p w14:paraId="68B0042F" w14:textId="77777777" w:rsidR="007851AC" w:rsidRPr="007851AC" w:rsidRDefault="007851AC" w:rsidP="00E21BFD">
                  <w:pPr>
                    <w:jc w:val="both"/>
                    <w:rPr>
                      <w:rFonts w:asciiTheme="minorHAnsi" w:hAnsiTheme="minorHAnsi"/>
                      <w:b/>
                      <w:sz w:val="20"/>
                    </w:rPr>
                  </w:pPr>
                  <w:r w:rsidRPr="007851AC">
                    <w:rPr>
                      <w:rFonts w:asciiTheme="minorHAnsi" w:hAnsiTheme="minorHAnsi"/>
                      <w:b/>
                      <w:sz w:val="20"/>
                    </w:rPr>
                    <w:t>Justificación</w:t>
                  </w:r>
                </w:p>
              </w:tc>
            </w:tr>
            <w:tr w:rsidR="007851AC" w:rsidRPr="005E2A19" w14:paraId="711BB2FD" w14:textId="77777777" w:rsidTr="007851AC">
              <w:tc>
                <w:tcPr>
                  <w:tcW w:w="1210" w:type="dxa"/>
                </w:tcPr>
                <w:p w14:paraId="08460537"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 Obj. 1</w:t>
                  </w:r>
                </w:p>
              </w:tc>
              <w:tc>
                <w:tcPr>
                  <w:tcW w:w="1276" w:type="dxa"/>
                </w:tcPr>
                <w:p w14:paraId="0142C874" w14:textId="77777777" w:rsidR="007851AC" w:rsidRPr="005E2A19" w:rsidRDefault="007851AC" w:rsidP="00E21BFD">
                  <w:pPr>
                    <w:jc w:val="both"/>
                    <w:rPr>
                      <w:rFonts w:asciiTheme="minorHAnsi" w:hAnsiTheme="minorHAnsi"/>
                      <w:sz w:val="20"/>
                    </w:rPr>
                  </w:pPr>
                </w:p>
              </w:tc>
              <w:tc>
                <w:tcPr>
                  <w:tcW w:w="7715" w:type="dxa"/>
                </w:tcPr>
                <w:p w14:paraId="7A10C9D4" w14:textId="77777777" w:rsidR="007851AC" w:rsidRPr="005E2A19" w:rsidRDefault="007851AC" w:rsidP="00E21BFD">
                  <w:pPr>
                    <w:jc w:val="both"/>
                    <w:rPr>
                      <w:rFonts w:asciiTheme="minorHAnsi" w:hAnsiTheme="minorHAnsi"/>
                      <w:sz w:val="20"/>
                    </w:rPr>
                  </w:pPr>
                </w:p>
              </w:tc>
            </w:tr>
            <w:tr w:rsidR="007851AC" w:rsidRPr="005E2A19" w14:paraId="30171B59" w14:textId="77777777" w:rsidTr="007851AC">
              <w:tc>
                <w:tcPr>
                  <w:tcW w:w="1210" w:type="dxa"/>
                </w:tcPr>
                <w:p w14:paraId="4EAE8BB8"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 Obj 2</w:t>
                  </w:r>
                </w:p>
              </w:tc>
              <w:tc>
                <w:tcPr>
                  <w:tcW w:w="1276" w:type="dxa"/>
                </w:tcPr>
                <w:p w14:paraId="1932FCC5" w14:textId="77777777" w:rsidR="007851AC" w:rsidRPr="005E2A19" w:rsidRDefault="007851AC" w:rsidP="00E21BFD">
                  <w:pPr>
                    <w:jc w:val="both"/>
                    <w:rPr>
                      <w:rFonts w:asciiTheme="minorHAnsi" w:hAnsiTheme="minorHAnsi"/>
                      <w:sz w:val="20"/>
                    </w:rPr>
                  </w:pPr>
                </w:p>
              </w:tc>
              <w:tc>
                <w:tcPr>
                  <w:tcW w:w="7715" w:type="dxa"/>
                </w:tcPr>
                <w:p w14:paraId="5417CCC2" w14:textId="77777777" w:rsidR="007851AC" w:rsidRPr="005E2A19" w:rsidRDefault="007851AC" w:rsidP="00E21BFD">
                  <w:pPr>
                    <w:jc w:val="both"/>
                    <w:rPr>
                      <w:rFonts w:asciiTheme="minorHAnsi" w:hAnsiTheme="minorHAnsi"/>
                      <w:sz w:val="20"/>
                    </w:rPr>
                  </w:pPr>
                </w:p>
              </w:tc>
            </w:tr>
            <w:tr w:rsidR="007851AC" w:rsidRPr="005E2A19" w14:paraId="05B06B05" w14:textId="77777777" w:rsidTr="007851AC">
              <w:tc>
                <w:tcPr>
                  <w:tcW w:w="1210" w:type="dxa"/>
                </w:tcPr>
                <w:p w14:paraId="0180FC41" w14:textId="77777777" w:rsidR="007851AC" w:rsidRPr="005E2A19" w:rsidRDefault="007851AC" w:rsidP="00E21BFD">
                  <w:pPr>
                    <w:ind w:hanging="32"/>
                    <w:jc w:val="both"/>
                    <w:rPr>
                      <w:rFonts w:asciiTheme="minorHAnsi" w:hAnsiTheme="minorHAnsi"/>
                      <w:sz w:val="20"/>
                    </w:rPr>
                  </w:pPr>
                  <w:r w:rsidRPr="005E2A19">
                    <w:rPr>
                      <w:rFonts w:asciiTheme="minorHAnsi" w:hAnsiTheme="minorHAnsi"/>
                      <w:sz w:val="20"/>
                    </w:rPr>
                    <w:t>N°O 3</w:t>
                  </w:r>
                </w:p>
              </w:tc>
              <w:tc>
                <w:tcPr>
                  <w:tcW w:w="1276" w:type="dxa"/>
                </w:tcPr>
                <w:p w14:paraId="4C59F1B3" w14:textId="77777777" w:rsidR="007851AC" w:rsidRPr="005E2A19" w:rsidRDefault="007851AC" w:rsidP="00E21BFD">
                  <w:pPr>
                    <w:jc w:val="both"/>
                    <w:rPr>
                      <w:rFonts w:asciiTheme="minorHAnsi" w:hAnsiTheme="minorHAnsi"/>
                      <w:sz w:val="20"/>
                    </w:rPr>
                  </w:pPr>
                </w:p>
              </w:tc>
              <w:tc>
                <w:tcPr>
                  <w:tcW w:w="7715" w:type="dxa"/>
                </w:tcPr>
                <w:p w14:paraId="319A40B0" w14:textId="77777777" w:rsidR="007851AC" w:rsidRPr="005E2A19" w:rsidRDefault="007851AC" w:rsidP="00E21BFD">
                  <w:pPr>
                    <w:jc w:val="both"/>
                    <w:rPr>
                      <w:rFonts w:asciiTheme="minorHAnsi" w:hAnsiTheme="minorHAnsi"/>
                      <w:sz w:val="20"/>
                    </w:rPr>
                  </w:pPr>
                </w:p>
              </w:tc>
            </w:tr>
          </w:tbl>
          <w:p w14:paraId="5C065271" w14:textId="77777777" w:rsidR="007851AC" w:rsidRPr="005E2A19" w:rsidRDefault="007851AC" w:rsidP="00E21BFD">
            <w:pPr>
              <w:jc w:val="both"/>
              <w:rPr>
                <w:rFonts w:asciiTheme="minorHAnsi" w:hAnsiTheme="minorHAnsi"/>
                <w:color w:val="FF0000"/>
                <w:sz w:val="20"/>
                <w:szCs w:val="20"/>
                <w:lang w:val="es-ES"/>
              </w:rPr>
            </w:pPr>
          </w:p>
        </w:tc>
      </w:tr>
      <w:tr w:rsidR="00F63EA2" w:rsidRPr="005E2A19" w14:paraId="50BE399C" w14:textId="77777777" w:rsidTr="00E21BFD">
        <w:tc>
          <w:tcPr>
            <w:tcW w:w="3038" w:type="dxa"/>
          </w:tcPr>
          <w:p w14:paraId="7B0E5C8A" w14:textId="77777777" w:rsidR="00F63EA2" w:rsidRPr="005E2A19" w:rsidRDefault="00F179D4" w:rsidP="00E21BFD">
            <w:pPr>
              <w:jc w:val="both"/>
              <w:rPr>
                <w:rFonts w:asciiTheme="minorHAnsi" w:hAnsiTheme="minorHAnsi"/>
                <w:sz w:val="20"/>
                <w:szCs w:val="20"/>
                <w:lang w:val="es-ES"/>
              </w:rPr>
            </w:pPr>
            <w:r w:rsidRPr="005E2A19">
              <w:rPr>
                <w:rFonts w:asciiTheme="minorHAnsi" w:hAnsiTheme="minorHAnsi"/>
                <w:sz w:val="20"/>
                <w:szCs w:val="20"/>
                <w:lang w:val="es-ES"/>
              </w:rPr>
              <w:t>Refinamiento</w:t>
            </w:r>
          </w:p>
        </w:tc>
        <w:tc>
          <w:tcPr>
            <w:tcW w:w="7152" w:type="dxa"/>
          </w:tcPr>
          <w:p w14:paraId="075C2760" w14:textId="77777777" w:rsidR="00F63EA2" w:rsidRDefault="00F63EA2" w:rsidP="00E21BFD">
            <w:pPr>
              <w:jc w:val="both"/>
              <w:rPr>
                <w:rFonts w:asciiTheme="minorHAnsi" w:hAnsiTheme="minorHAnsi"/>
                <w:color w:val="FF0000"/>
                <w:sz w:val="20"/>
                <w:szCs w:val="20"/>
                <w:lang w:val="es-ES"/>
              </w:rPr>
            </w:pPr>
          </w:p>
          <w:p w14:paraId="755F4B2A" w14:textId="77777777" w:rsidR="007851AC" w:rsidRDefault="007851AC" w:rsidP="00E21BFD">
            <w:pPr>
              <w:jc w:val="both"/>
              <w:rPr>
                <w:rFonts w:asciiTheme="minorHAnsi" w:hAnsiTheme="minorHAnsi"/>
                <w:color w:val="FF0000"/>
                <w:sz w:val="20"/>
                <w:szCs w:val="20"/>
                <w:lang w:val="es-ES"/>
              </w:rPr>
            </w:pPr>
          </w:p>
          <w:p w14:paraId="71010F8B" w14:textId="77777777" w:rsidR="007851AC" w:rsidRPr="005E2A19" w:rsidRDefault="007851AC" w:rsidP="00E21BFD">
            <w:pPr>
              <w:jc w:val="both"/>
              <w:rPr>
                <w:rFonts w:asciiTheme="minorHAnsi" w:hAnsiTheme="minorHAnsi"/>
                <w:color w:val="FF0000"/>
                <w:sz w:val="20"/>
                <w:szCs w:val="20"/>
                <w:lang w:val="es-ES"/>
              </w:rPr>
            </w:pPr>
          </w:p>
        </w:tc>
      </w:tr>
    </w:tbl>
    <w:p w14:paraId="2CB50817" w14:textId="77777777" w:rsidR="00F63EA2" w:rsidRPr="005E2A19" w:rsidRDefault="00F63EA2" w:rsidP="00F63EA2">
      <w:pPr>
        <w:tabs>
          <w:tab w:val="left" w:pos="6156"/>
        </w:tabs>
        <w:jc w:val="both"/>
        <w:rPr>
          <w:rFonts w:asciiTheme="minorHAnsi" w:hAnsiTheme="minorHAnsi"/>
          <w:sz w:val="20"/>
          <w:szCs w:val="20"/>
          <w:lang w:val="es-ES"/>
        </w:rPr>
      </w:pPr>
    </w:p>
    <w:p w14:paraId="38041BD8"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0ACFDDF"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D</w:t>
      </w:r>
      <w:r w:rsidRPr="005E2A19">
        <w:rPr>
          <w:rFonts w:asciiTheme="minorHAnsi" w:hAnsiTheme="minorHAnsi"/>
          <w:b/>
          <w:sz w:val="22"/>
        </w:rPr>
        <w:t>.</w:t>
      </w:r>
      <w:r w:rsidRPr="005E2A19">
        <w:rPr>
          <w:rFonts w:asciiTheme="minorHAnsi" w:hAnsiTheme="minorHAnsi"/>
          <w:b/>
          <w:sz w:val="22"/>
        </w:rPr>
        <w:tab/>
        <w:t>DESCRIPCIÓN GENERAL DEL EXPERIMENTO</w:t>
      </w:r>
    </w:p>
    <w:p w14:paraId="579403AA" w14:textId="77777777" w:rsidR="00932EED" w:rsidRPr="005E2A19" w:rsidRDefault="00932EED">
      <w:pPr>
        <w:numPr>
          <w:ilvl w:val="0"/>
          <w:numId w:val="4"/>
        </w:numPr>
        <w:tabs>
          <w:tab w:val="clear" w:pos="294"/>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jc w:val="both"/>
        <w:rPr>
          <w:rFonts w:asciiTheme="minorHAnsi" w:hAnsiTheme="minorHAnsi"/>
          <w:color w:val="0000FE"/>
        </w:rPr>
      </w:pPr>
      <w:r w:rsidRPr="005E2A19">
        <w:rPr>
          <w:rFonts w:asciiTheme="minorHAnsi" w:hAnsiTheme="minorHAnsi"/>
          <w:sz w:val="22"/>
        </w:rPr>
        <w:t>Describa los procedimientos a seguir con los animales</w:t>
      </w:r>
      <w:r w:rsidR="00F179D4" w:rsidRPr="005E2A19">
        <w:rPr>
          <w:rFonts w:asciiTheme="minorHAnsi" w:hAnsiTheme="minorHAnsi"/>
          <w:sz w:val="22"/>
        </w:rPr>
        <w:t xml:space="preserve"> que estén en las categorías de invasividad de </w:t>
      </w:r>
      <w:r w:rsidR="00F179D4" w:rsidRPr="005E2A19">
        <w:rPr>
          <w:rFonts w:asciiTheme="minorHAnsi" w:hAnsiTheme="minorHAnsi"/>
          <w:b/>
          <w:sz w:val="22"/>
        </w:rPr>
        <w:t xml:space="preserve">B </w:t>
      </w:r>
      <w:r w:rsidR="00F179D4" w:rsidRPr="005E2A19">
        <w:rPr>
          <w:rFonts w:asciiTheme="minorHAnsi" w:hAnsiTheme="minorHAnsi"/>
          <w:sz w:val="22"/>
        </w:rPr>
        <w:t>a</w:t>
      </w:r>
      <w:r w:rsidR="00F179D4" w:rsidRPr="005E2A19">
        <w:rPr>
          <w:rFonts w:asciiTheme="minorHAnsi" w:hAnsiTheme="minorHAnsi"/>
          <w:b/>
          <w:sz w:val="22"/>
        </w:rPr>
        <w:t xml:space="preserve"> E</w:t>
      </w:r>
      <w:r w:rsidRPr="005E2A19">
        <w:rPr>
          <w:rFonts w:asciiTheme="minorHAnsi" w:hAnsiTheme="minorHAnsi"/>
          <w:b/>
          <w:sz w:val="22"/>
        </w:rPr>
        <w:t>.</w:t>
      </w:r>
      <w:r w:rsidRPr="005E2A19">
        <w:rPr>
          <w:rFonts w:asciiTheme="minorHAnsi" w:hAnsiTheme="minorHAnsi"/>
          <w:sz w:val="22"/>
        </w:rPr>
        <w:t xml:space="preserve"> </w:t>
      </w:r>
    </w:p>
    <w:p w14:paraId="645D7EAD" w14:textId="77777777" w:rsidR="00932EED" w:rsidRPr="005E2A19" w:rsidRDefault="00932EED" w:rsidP="00932EE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jc w:val="both"/>
        <w:rPr>
          <w:rFonts w:asciiTheme="minorHAnsi" w:hAnsiTheme="minorHAnsi"/>
          <w:color w:val="auto"/>
        </w:rPr>
      </w:pPr>
    </w:p>
    <w:p w14:paraId="71D19E98" w14:textId="77777777" w:rsidR="00932EED" w:rsidRPr="005E2A19" w:rsidRDefault="00932EE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28"/>
        <w:rPr>
          <w:rFonts w:asciiTheme="minorHAnsi" w:hAnsiTheme="minorHAnsi"/>
        </w:rPr>
      </w:pPr>
      <w:r w:rsidRPr="005E2A19">
        <w:rPr>
          <w:rFonts w:asciiTheme="minorHAnsi" w:hAnsiTheme="minorHAnsi"/>
          <w:sz w:val="22"/>
        </w:rPr>
        <w:t xml:space="preserve">2. Describa él o los </w:t>
      </w:r>
      <w:r w:rsidRPr="005E2A19">
        <w:rPr>
          <w:rFonts w:asciiTheme="minorHAnsi" w:hAnsiTheme="minorHAnsi"/>
          <w:b/>
          <w:i/>
          <w:sz w:val="22"/>
        </w:rPr>
        <w:t>criterios de interrupción</w:t>
      </w:r>
      <w:r w:rsidRPr="005E2A19">
        <w:rPr>
          <w:rFonts w:asciiTheme="minorHAnsi" w:hAnsiTheme="minorHAnsi"/>
          <w:sz w:val="22"/>
        </w:rPr>
        <w:t xml:space="preserve"> del trabajo con el animal durante el experimento. </w:t>
      </w:r>
    </w:p>
    <w:p w14:paraId="11BE0EB4" w14:textId="77777777" w:rsidR="00932EED" w:rsidRPr="005E2A19" w:rsidRDefault="00932EED">
      <w:pPr>
        <w:pStyle w:val="Sangra2detindependiente1"/>
        <w:tabs>
          <w:tab w:val="clear" w:pos="36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rPr>
          <w:rFonts w:asciiTheme="minorHAnsi" w:hAnsiTheme="minorHAnsi"/>
        </w:rPr>
      </w:pPr>
      <w:r w:rsidRPr="005E2A19">
        <w:rPr>
          <w:rFonts w:asciiTheme="minorHAnsi" w:hAnsiTheme="minorHAnsi"/>
        </w:rPr>
        <w:t xml:space="preserve">Incluya en su descripción el procedimiento esperado de finalización y las circunstancias en que el experimento será interrumpido para evitar sufrimientos innecesarios al animal. Si su protocolo  incluye </w:t>
      </w:r>
      <w:r w:rsidRPr="005E2A19">
        <w:rPr>
          <w:rFonts w:asciiTheme="minorHAnsi" w:hAnsiTheme="minorHAnsi"/>
          <w:u w:val="single"/>
        </w:rPr>
        <w:t>experimentos crónicos</w:t>
      </w:r>
      <w:r w:rsidRPr="005E2A19">
        <w:rPr>
          <w:rFonts w:asciiTheme="minorHAnsi" w:hAnsiTheme="minorHAnsi"/>
        </w:rPr>
        <w:t xml:space="preserve"> </w:t>
      </w:r>
      <w:r w:rsidR="00CF2632" w:rsidRPr="005E2A19">
        <w:rPr>
          <w:rFonts w:asciiTheme="minorHAnsi" w:hAnsiTheme="minorHAnsi"/>
        </w:rPr>
        <w:t xml:space="preserve">(ver guía inicial) </w:t>
      </w:r>
      <w:r w:rsidRPr="005E2A19">
        <w:rPr>
          <w:rFonts w:asciiTheme="minorHAnsi" w:hAnsiTheme="minorHAnsi"/>
        </w:rPr>
        <w:t xml:space="preserve">con inducción de patologías,  indique en que momento se sacrificarán los animales y que grado de compromiso de bienestar general se espera en esas condiciones.  </w:t>
      </w:r>
    </w:p>
    <w:p w14:paraId="4346CF01" w14:textId="7777777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0E803B5F" w14:textId="32E63517" w:rsidR="00932EED" w:rsidRPr="005E2A19" w:rsidRDefault="00932EE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sz w:val="22"/>
        </w:rPr>
      </w:pPr>
      <w:r w:rsidRPr="005E2A19">
        <w:rPr>
          <w:rFonts w:asciiTheme="minorHAnsi" w:hAnsiTheme="minorHAnsi"/>
          <w:sz w:val="22"/>
        </w:rPr>
        <w:t>En esta sección Ud. puede usar como guía el protocolo de supervisión de Morton y Griffiths (1985)</w:t>
      </w:r>
      <w:r w:rsidR="00CF2632" w:rsidRPr="005E2A19">
        <w:rPr>
          <w:rFonts w:asciiTheme="minorHAnsi" w:hAnsiTheme="minorHAnsi"/>
          <w:sz w:val="22"/>
        </w:rPr>
        <w:t xml:space="preserve"> u otro similar </w:t>
      </w:r>
      <w:r w:rsidR="00D33739" w:rsidRPr="005E2A19">
        <w:rPr>
          <w:rFonts w:asciiTheme="minorHAnsi" w:hAnsiTheme="minorHAnsi"/>
          <w:sz w:val="22"/>
        </w:rPr>
        <w:t xml:space="preserve">dependiendo los criterios de interrupción de su proyecto </w:t>
      </w:r>
      <w:r w:rsidR="00CF2632" w:rsidRPr="005E2A19">
        <w:rPr>
          <w:rFonts w:asciiTheme="minorHAnsi" w:hAnsiTheme="minorHAnsi"/>
          <w:sz w:val="22"/>
        </w:rPr>
        <w:t>que proponga (ver anexo 2).</w:t>
      </w:r>
    </w:p>
    <w:p w14:paraId="68727577"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sz w:val="22"/>
        </w:rPr>
      </w:pPr>
    </w:p>
    <w:p w14:paraId="0A113ACA" w14:textId="77777777" w:rsidR="00932EED" w:rsidRPr="007851AC" w:rsidRDefault="00932EED">
      <w:pPr>
        <w:pStyle w:val="Textoindependiente1"/>
        <w:pageBreakBefore/>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rPr>
          <w:rFonts w:asciiTheme="minorHAnsi" w:hAnsiTheme="minorHAnsi"/>
          <w:b/>
        </w:rPr>
      </w:pPr>
      <w:r w:rsidRPr="005E2A19">
        <w:rPr>
          <w:rFonts w:asciiTheme="minorHAnsi" w:hAnsiTheme="minorHAnsi"/>
        </w:rPr>
        <w:lastRenderedPageBreak/>
        <w:t>E.</w:t>
      </w:r>
      <w:r w:rsidRPr="007851AC">
        <w:rPr>
          <w:rFonts w:asciiTheme="minorHAnsi" w:hAnsiTheme="minorHAnsi"/>
          <w:b/>
        </w:rPr>
        <w:tab/>
        <w:t>PROCEDIMIENTOS NO QUIRÚRGICOS. (Manipulación del animal y administración de sustancias).</w:t>
      </w:r>
    </w:p>
    <w:p w14:paraId="520901B7" w14:textId="77777777" w:rsidR="00932EED" w:rsidRPr="005E2A19" w:rsidRDefault="00932EED">
      <w:pPr>
        <w:numPr>
          <w:ilvl w:val="0"/>
          <w:numId w:val="5"/>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Identifique y describa el o los procedimiento(s) no quirúrgicos(s) a realizar. (Incluya en su descripción Administración de substancias, vía, sitio y forma  de administración,  volumen horario y frecuencia, métodos de sujeción o inmovilización del animal, uso de Radiación: Dosis, horario y frecuencia, otros procedimientos: estudios de supervivencia – biopsias):</w:t>
      </w:r>
    </w:p>
    <w:p w14:paraId="3E93BB5F" w14:textId="77777777" w:rsidR="00932EED" w:rsidRPr="005E2A19" w:rsidRDefault="00932EED" w:rsidP="00932EED">
      <w:pPr>
        <w:tabs>
          <w:tab w:val="left" w:pos="360"/>
        </w:tabs>
        <w:ind w:left="720"/>
        <w:jc w:val="both"/>
        <w:rPr>
          <w:rFonts w:asciiTheme="minorHAnsi" w:hAnsiTheme="minorHAnsi" w:cs="Arial"/>
          <w:color w:val="auto"/>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4796"/>
        <w:gridCol w:w="2343"/>
      </w:tblGrid>
      <w:tr w:rsidR="00CC1D76" w:rsidRPr="005E2A19" w14:paraId="3080B018" w14:textId="77777777" w:rsidTr="00E21BFD">
        <w:tc>
          <w:tcPr>
            <w:tcW w:w="2228" w:type="dxa"/>
          </w:tcPr>
          <w:p w14:paraId="448808F3"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Procedimiento</w:t>
            </w:r>
          </w:p>
        </w:tc>
        <w:tc>
          <w:tcPr>
            <w:tcW w:w="4957" w:type="dxa"/>
          </w:tcPr>
          <w:p w14:paraId="31CC1929"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 xml:space="preserve">Descripción </w:t>
            </w:r>
          </w:p>
        </w:tc>
        <w:tc>
          <w:tcPr>
            <w:tcW w:w="2391" w:type="dxa"/>
          </w:tcPr>
          <w:p w14:paraId="7DEE0D49" w14:textId="77777777" w:rsidR="00CC1D76" w:rsidRPr="007851AC"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b/>
              </w:rPr>
            </w:pPr>
            <w:r w:rsidRPr="007851AC">
              <w:rPr>
                <w:rFonts w:asciiTheme="minorHAnsi" w:hAnsiTheme="minorHAnsi"/>
                <w:b/>
              </w:rPr>
              <w:t>Nombre de encargado</w:t>
            </w:r>
          </w:p>
        </w:tc>
      </w:tr>
      <w:tr w:rsidR="00CC1D76" w:rsidRPr="005E2A19" w14:paraId="1CAFD01A" w14:textId="77777777" w:rsidTr="00E21BFD">
        <w:tc>
          <w:tcPr>
            <w:tcW w:w="2228" w:type="dxa"/>
          </w:tcPr>
          <w:p w14:paraId="53F044E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Muestra de sangre</w:t>
            </w:r>
          </w:p>
        </w:tc>
        <w:tc>
          <w:tcPr>
            <w:tcW w:w="4957" w:type="dxa"/>
          </w:tcPr>
          <w:p w14:paraId="438F8CD6"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751AB572"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7D52E695" w14:textId="77777777" w:rsidTr="00E21BFD">
        <w:tc>
          <w:tcPr>
            <w:tcW w:w="2228" w:type="dxa"/>
          </w:tcPr>
          <w:p w14:paraId="1FCF285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Muestra de piel</w:t>
            </w:r>
          </w:p>
        </w:tc>
        <w:tc>
          <w:tcPr>
            <w:tcW w:w="4957" w:type="dxa"/>
          </w:tcPr>
          <w:p w14:paraId="694AB870"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72929B0B"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3B5B3F38" w14:textId="77777777" w:rsidTr="00E21BFD">
        <w:tc>
          <w:tcPr>
            <w:tcW w:w="2228" w:type="dxa"/>
          </w:tcPr>
          <w:p w14:paraId="7064F06A"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Administración de sustancias</w:t>
            </w:r>
          </w:p>
        </w:tc>
        <w:tc>
          <w:tcPr>
            <w:tcW w:w="4957" w:type="dxa"/>
          </w:tcPr>
          <w:p w14:paraId="6B68104F"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1246A601"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652DD15A" w14:textId="77777777" w:rsidTr="00E21BFD">
        <w:tc>
          <w:tcPr>
            <w:tcW w:w="2228" w:type="dxa"/>
          </w:tcPr>
          <w:p w14:paraId="36950C6E"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Sujeción física</w:t>
            </w:r>
          </w:p>
        </w:tc>
        <w:tc>
          <w:tcPr>
            <w:tcW w:w="4957" w:type="dxa"/>
          </w:tcPr>
          <w:p w14:paraId="0F0A9D93"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254BBA10"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r w:rsidR="00CC1D76" w:rsidRPr="005E2A19" w14:paraId="3FF34B90" w14:textId="77777777" w:rsidTr="00E21BFD">
        <w:tc>
          <w:tcPr>
            <w:tcW w:w="2228" w:type="dxa"/>
          </w:tcPr>
          <w:p w14:paraId="29C545DC"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r w:rsidRPr="005E2A19">
              <w:rPr>
                <w:rFonts w:asciiTheme="minorHAnsi" w:hAnsiTheme="minorHAnsi"/>
              </w:rPr>
              <w:t>Otro (indicar)</w:t>
            </w:r>
          </w:p>
        </w:tc>
        <w:tc>
          <w:tcPr>
            <w:tcW w:w="4957" w:type="dxa"/>
          </w:tcPr>
          <w:p w14:paraId="1015CC6F"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c>
          <w:tcPr>
            <w:tcW w:w="2391" w:type="dxa"/>
          </w:tcPr>
          <w:p w14:paraId="2F508B0D" w14:textId="77777777" w:rsidR="00CC1D76"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rPr>
            </w:pPr>
          </w:p>
        </w:tc>
      </w:tr>
    </w:tbl>
    <w:p w14:paraId="73A6A4FB" w14:textId="77777777" w:rsidR="00CC1D76" w:rsidRPr="005E2A19" w:rsidRDefault="00CC1D76" w:rsidP="00932EE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jc w:val="both"/>
        <w:rPr>
          <w:rFonts w:asciiTheme="minorHAnsi" w:hAnsiTheme="minorHAnsi"/>
        </w:rPr>
      </w:pPr>
    </w:p>
    <w:p w14:paraId="5B1430EF" w14:textId="77777777" w:rsidR="00932EED" w:rsidRPr="007851AC" w:rsidRDefault="00932EED">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sz w:val="22"/>
        </w:rPr>
        <w:t>F.</w:t>
      </w:r>
      <w:r w:rsidRPr="005E2A19">
        <w:rPr>
          <w:rFonts w:asciiTheme="minorHAnsi" w:hAnsiTheme="minorHAnsi"/>
          <w:sz w:val="22"/>
        </w:rPr>
        <w:tab/>
      </w:r>
      <w:r w:rsidRPr="007851AC">
        <w:rPr>
          <w:rFonts w:asciiTheme="minorHAnsi" w:hAnsiTheme="minorHAnsi"/>
          <w:b/>
          <w:sz w:val="22"/>
        </w:rPr>
        <w:t>PROCEDIMIENTOS QUIRÚRGICOS</w:t>
      </w:r>
    </w:p>
    <w:p w14:paraId="30A6357D" w14:textId="77777777" w:rsidR="00CC1D76" w:rsidRPr="005E2A19" w:rsidRDefault="00CC1D76">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¿Se realizarán</w:t>
      </w:r>
      <w:r w:rsidR="00932EED" w:rsidRPr="005E2A19">
        <w:rPr>
          <w:rFonts w:asciiTheme="minorHAnsi" w:hAnsiTheme="minorHAnsi"/>
          <w:sz w:val="22"/>
        </w:rPr>
        <w:t xml:space="preserve"> procedimiento(s) quirúrgicos(s)</w:t>
      </w:r>
      <w:r w:rsidRPr="005E2A19">
        <w:rPr>
          <w:rFonts w:asciiTheme="minorHAnsi" w:hAnsiTheme="minorHAnsi"/>
          <w:sz w:val="22"/>
        </w:rPr>
        <w:t>?</w:t>
      </w:r>
      <w:r w:rsidR="00932EED" w:rsidRPr="005E2A19">
        <w:rPr>
          <w:rFonts w:asciiTheme="minorHAnsi" w:hAnsiTheme="minorHAnsi"/>
          <w:sz w:val="22"/>
        </w:rPr>
        <w:t xml:space="preserve">. </w:t>
      </w:r>
    </w:p>
    <w:p w14:paraId="735ECF21" w14:textId="77777777" w:rsidR="00CC1D76" w:rsidRPr="005E2A19" w:rsidRDefault="00CC1D76" w:rsidP="00CC1D76">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r w:rsidRPr="005E2A19">
        <w:rPr>
          <w:rFonts w:asciiTheme="minorHAnsi" w:hAnsiTheme="minorHAnsi"/>
          <w:sz w:val="22"/>
        </w:rPr>
        <w:t>Si……..No…………..</w:t>
      </w:r>
    </w:p>
    <w:p w14:paraId="173D1336" w14:textId="77777777" w:rsidR="00CC1D76" w:rsidRPr="005E2A19" w:rsidRDefault="00CC1D76" w:rsidP="00CC1D76">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 xml:space="preserve">Identifique y describa el o los procedimiento(s) quirúrgicos(s) a realizar.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2959"/>
        <w:gridCol w:w="2312"/>
        <w:gridCol w:w="2290"/>
      </w:tblGrid>
      <w:tr w:rsidR="00CC1D76" w:rsidRPr="005E2A19" w14:paraId="27577D31" w14:textId="77777777" w:rsidTr="00E21BFD">
        <w:tc>
          <w:tcPr>
            <w:tcW w:w="1798" w:type="dxa"/>
          </w:tcPr>
          <w:p w14:paraId="1D16B99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Procedimiento</w:t>
            </w:r>
          </w:p>
        </w:tc>
        <w:tc>
          <w:tcPr>
            <w:tcW w:w="3042" w:type="dxa"/>
          </w:tcPr>
          <w:p w14:paraId="0BDA8776"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Descripción</w:t>
            </w:r>
          </w:p>
        </w:tc>
        <w:tc>
          <w:tcPr>
            <w:tcW w:w="2368" w:type="dxa"/>
          </w:tcPr>
          <w:p w14:paraId="598B76C8"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 xml:space="preserve">Encargado </w:t>
            </w:r>
          </w:p>
        </w:tc>
        <w:tc>
          <w:tcPr>
            <w:tcW w:w="2368" w:type="dxa"/>
          </w:tcPr>
          <w:p w14:paraId="5658CA58"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r w:rsidRPr="005E2A19">
              <w:rPr>
                <w:rFonts w:asciiTheme="minorHAnsi" w:hAnsiTheme="minorHAnsi"/>
                <w:sz w:val="22"/>
              </w:rPr>
              <w:t>Lugar</w:t>
            </w:r>
          </w:p>
        </w:tc>
      </w:tr>
      <w:tr w:rsidR="00CC1D76" w:rsidRPr="005E2A19" w14:paraId="6ED56A02" w14:textId="77777777" w:rsidTr="00E21BFD">
        <w:tc>
          <w:tcPr>
            <w:tcW w:w="1798" w:type="dxa"/>
          </w:tcPr>
          <w:p w14:paraId="626A97DE"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3042" w:type="dxa"/>
          </w:tcPr>
          <w:p w14:paraId="2E50FC09"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73E1BDAF"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3636C94D"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r>
      <w:tr w:rsidR="00CC1D76" w:rsidRPr="005E2A19" w14:paraId="4C438C7A" w14:textId="77777777" w:rsidTr="00E21BFD">
        <w:tc>
          <w:tcPr>
            <w:tcW w:w="1798" w:type="dxa"/>
          </w:tcPr>
          <w:p w14:paraId="0C50C32B"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3042" w:type="dxa"/>
          </w:tcPr>
          <w:p w14:paraId="115C069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12758AA7"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c>
          <w:tcPr>
            <w:tcW w:w="2368" w:type="dxa"/>
          </w:tcPr>
          <w:p w14:paraId="4254DA32" w14:textId="77777777" w:rsidR="00CC1D76" w:rsidRPr="005E2A19" w:rsidRDefault="00CC1D76" w:rsidP="00E21BF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firstLine="0"/>
              <w:rPr>
                <w:rFonts w:asciiTheme="minorHAnsi" w:hAnsiTheme="minorHAnsi"/>
                <w:sz w:val="22"/>
              </w:rPr>
            </w:pPr>
          </w:p>
        </w:tc>
      </w:tr>
    </w:tbl>
    <w:p w14:paraId="5670F5C4" w14:textId="77777777" w:rsidR="00CC1D76" w:rsidRPr="005E2A19" w:rsidRDefault="00CC1D76" w:rsidP="00CC1D76">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p>
    <w:p w14:paraId="46914B0D" w14:textId="77777777" w:rsidR="00932EED" w:rsidRPr="005E2A19" w:rsidRDefault="00932EED" w:rsidP="00CC1D76">
      <w:pPr>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Si él o los procedimientos(s) quirúrgico(s) incluye supervivencia del animal, indique el cuidado postoperatorio requerido e identifique a la persona responsable: </w:t>
      </w:r>
    </w:p>
    <w:p w14:paraId="4EF90C4F" w14:textId="77777777" w:rsidR="00CC1D76" w:rsidRPr="005E2A19" w:rsidRDefault="00CC1D76" w:rsidP="00A52EC3">
      <w:pPr>
        <w:tabs>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67"/>
        <w:jc w:val="both"/>
        <w:rPr>
          <w:rFonts w:asciiTheme="minorHAnsi" w:hAnsiTheme="minorHAnsi"/>
          <w:sz w:val="22"/>
        </w:rPr>
      </w:pPr>
      <w:r w:rsidRPr="005E2A19">
        <w:rPr>
          <w:rFonts w:asciiTheme="minorHAnsi" w:hAnsiTheme="minorHAnsi"/>
          <w:sz w:val="22"/>
        </w:rPr>
        <w:t>Si………..No………….</w:t>
      </w:r>
    </w:p>
    <w:p w14:paraId="435A23B1" w14:textId="77777777" w:rsidR="00932EED" w:rsidRPr="005E2A19" w:rsidRDefault="00932EED" w:rsidP="00A52EC3">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rPr>
          <w:rFonts w:asciiTheme="minorHAnsi" w:hAnsiTheme="minorHAnsi"/>
          <w:sz w:val="22"/>
        </w:rPr>
      </w:pPr>
      <w:r w:rsidRPr="005E2A19">
        <w:rPr>
          <w:rFonts w:asciiTheme="minorHAnsi" w:hAnsiTheme="minorHAnsi"/>
          <w:sz w:val="22"/>
        </w:rPr>
        <w:t>Indique si los animales a utilizar en el estudio, han sido previamente sometidos a algún proce</w:t>
      </w:r>
      <w:r w:rsidR="001F633F" w:rsidRPr="005E2A19">
        <w:rPr>
          <w:rFonts w:asciiTheme="minorHAnsi" w:hAnsiTheme="minorHAnsi"/>
          <w:sz w:val="22"/>
        </w:rPr>
        <w:t>dimiento invasivo o quirúrgico:</w:t>
      </w:r>
    </w:p>
    <w:p w14:paraId="741813D7" w14:textId="77777777" w:rsidR="001F633F" w:rsidRPr="005E2A19" w:rsidRDefault="001F633F" w:rsidP="00A52EC3">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67"/>
        <w:rPr>
          <w:rFonts w:asciiTheme="minorHAnsi" w:hAnsiTheme="minorHAnsi"/>
          <w:sz w:val="22"/>
        </w:rPr>
      </w:pPr>
      <w:r w:rsidRPr="005E2A19">
        <w:rPr>
          <w:rFonts w:asciiTheme="minorHAnsi" w:hAnsiTheme="minorHAnsi"/>
          <w:sz w:val="22"/>
        </w:rPr>
        <w:t>Si…………..No………..</w:t>
      </w:r>
    </w:p>
    <w:p w14:paraId="5ABE1770" w14:textId="77777777" w:rsidR="00932EED" w:rsidRPr="005E2A19" w:rsidRDefault="00932EED">
      <w:pPr>
        <w:pStyle w:val="Sangradetextonormal1"/>
        <w:numPr>
          <w:ilvl w:val="0"/>
          <w:numId w:val="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rPr>
          <w:rFonts w:asciiTheme="minorHAnsi" w:hAnsiTheme="minorHAnsi"/>
          <w:sz w:val="22"/>
        </w:rPr>
      </w:pPr>
      <w:r w:rsidRPr="005E2A19">
        <w:rPr>
          <w:rFonts w:asciiTheme="minorHAnsi" w:hAnsiTheme="minorHAnsi"/>
          <w:sz w:val="22"/>
        </w:rPr>
        <w:t xml:space="preserve">Justifique si un mismo animal será sometido a procedimientos quirúrgicos más de una vez. </w:t>
      </w:r>
    </w:p>
    <w:p w14:paraId="4996191A" w14:textId="77777777" w:rsidR="00932EED" w:rsidRPr="005E2A19" w:rsidRDefault="001F633F" w:rsidP="00932EED">
      <w:pPr>
        <w:pStyle w:val="Sangradetextonormal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firstLine="0"/>
        <w:rPr>
          <w:rFonts w:asciiTheme="minorHAnsi" w:hAnsiTheme="minorHAnsi"/>
          <w:sz w:val="22"/>
        </w:rPr>
      </w:pPr>
      <w:r w:rsidRPr="005E2A19">
        <w:rPr>
          <w:rFonts w:asciiTheme="minorHAnsi" w:hAnsiTheme="minorHAnsi"/>
          <w:sz w:val="22"/>
        </w:rPr>
        <w:t>Si………..No………….</w:t>
      </w:r>
    </w:p>
    <w:p w14:paraId="1E4DC620" w14:textId="77777777" w:rsidR="00932EED" w:rsidRPr="005E2A19" w:rsidRDefault="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r w:rsidRPr="005E2A19">
        <w:rPr>
          <w:rFonts w:asciiTheme="minorHAnsi" w:hAnsiTheme="minorHAnsi"/>
          <w:sz w:val="22"/>
        </w:rPr>
        <w:br w:type="page"/>
      </w:r>
    </w:p>
    <w:p w14:paraId="7C24F1DA" w14:textId="3CE38823" w:rsidR="001F633F" w:rsidRPr="007851AC" w:rsidRDefault="00932EED"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b/>
          <w:color w:val="0000FE"/>
          <w:sz w:val="22"/>
          <w:shd w:val="clear" w:color="auto" w:fill="FFFF00"/>
          <w:lang w:val="es-CL"/>
        </w:rPr>
      </w:pPr>
      <w:r w:rsidRPr="005E2A19">
        <w:rPr>
          <w:rFonts w:asciiTheme="minorHAnsi" w:hAnsiTheme="minorHAnsi"/>
          <w:b/>
          <w:sz w:val="22"/>
          <w:lang w:val="es-CL"/>
        </w:rPr>
        <w:lastRenderedPageBreak/>
        <w:t xml:space="preserve">G. </w:t>
      </w:r>
      <w:r w:rsidRPr="005E2A19">
        <w:rPr>
          <w:rFonts w:asciiTheme="minorHAnsi" w:hAnsiTheme="minorHAnsi"/>
          <w:b/>
          <w:sz w:val="22"/>
          <w:lang w:val="es-CL"/>
        </w:rPr>
        <w:tab/>
        <w:t xml:space="preserve">DOLOR Y AFLICCIÓN. </w:t>
      </w:r>
    </w:p>
    <w:p w14:paraId="305F32B4" w14:textId="77777777" w:rsidR="001F633F" w:rsidRPr="005E2A19" w:rsidRDefault="001F633F" w:rsidP="001F633F">
      <w:pPr>
        <w:numPr>
          <w:ilvl w:val="1"/>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r w:rsidRPr="005E2A19">
        <w:rPr>
          <w:rFonts w:asciiTheme="minorHAnsi" w:hAnsiTheme="minorHAnsi"/>
          <w:sz w:val="22"/>
        </w:rPr>
        <w:t>El experimento produce dolor. Marque con una cruz</w:t>
      </w:r>
    </w:p>
    <w:p w14:paraId="4F28FCA1"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p>
    <w:p w14:paraId="72709323"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r w:rsidRPr="005E2A19">
        <w:rPr>
          <w:rFonts w:asciiTheme="minorHAnsi" w:hAnsiTheme="minorHAnsi"/>
          <w:sz w:val="22"/>
        </w:rPr>
        <w:t>Siempre:……………En algunas etapas…………..Eventualmente……..Nunca………</w:t>
      </w:r>
    </w:p>
    <w:p w14:paraId="63C9A012" w14:textId="77777777" w:rsidR="001F633F" w:rsidRPr="005E2A19" w:rsidRDefault="001F633F" w:rsidP="001F63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1080" w:hanging="360"/>
        <w:jc w:val="both"/>
        <w:rPr>
          <w:rFonts w:asciiTheme="minorHAnsi" w:hAnsiTheme="minorHAnsi"/>
          <w:sz w:val="22"/>
        </w:rPr>
      </w:pPr>
    </w:p>
    <w:p w14:paraId="490EC434" w14:textId="77777777" w:rsidR="001F633F" w:rsidRPr="005E2A19" w:rsidRDefault="001F633F" w:rsidP="001F633F">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r w:rsidRPr="005E2A19">
        <w:rPr>
          <w:rFonts w:asciiTheme="minorHAnsi" w:hAnsiTheme="minorHAnsi"/>
          <w:sz w:val="22"/>
        </w:rPr>
        <w:t>Si su repuesta es siempre, en algunas etapas o eventualmente, indique: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2135"/>
        <w:gridCol w:w="2255"/>
        <w:gridCol w:w="1428"/>
        <w:gridCol w:w="1737"/>
      </w:tblGrid>
      <w:tr w:rsidR="001F633F" w:rsidRPr="005E2A19" w14:paraId="787F3EB4" w14:textId="77777777" w:rsidTr="00E21BFD">
        <w:tc>
          <w:tcPr>
            <w:tcW w:w="2410" w:type="dxa"/>
          </w:tcPr>
          <w:p w14:paraId="5689EDC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34"/>
              <w:jc w:val="both"/>
              <w:rPr>
                <w:rFonts w:asciiTheme="minorHAnsi" w:hAnsiTheme="minorHAnsi"/>
                <w:sz w:val="22"/>
              </w:rPr>
            </w:pPr>
            <w:r w:rsidRPr="005E2A19">
              <w:rPr>
                <w:rFonts w:asciiTheme="minorHAnsi" w:hAnsiTheme="minorHAnsi"/>
                <w:sz w:val="22"/>
              </w:rPr>
              <w:t>Anestésico/analgésico</w:t>
            </w:r>
          </w:p>
        </w:tc>
        <w:tc>
          <w:tcPr>
            <w:tcW w:w="2239" w:type="dxa"/>
          </w:tcPr>
          <w:p w14:paraId="04740B4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Dosis</w:t>
            </w:r>
          </w:p>
        </w:tc>
        <w:tc>
          <w:tcPr>
            <w:tcW w:w="2326" w:type="dxa"/>
          </w:tcPr>
          <w:p w14:paraId="72E101F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Vía de inoculación</w:t>
            </w:r>
          </w:p>
        </w:tc>
        <w:tc>
          <w:tcPr>
            <w:tcW w:w="1436" w:type="dxa"/>
          </w:tcPr>
          <w:p w14:paraId="3D15983B"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5"/>
              <w:jc w:val="both"/>
              <w:rPr>
                <w:rFonts w:asciiTheme="minorHAnsi" w:hAnsiTheme="minorHAnsi"/>
                <w:sz w:val="22"/>
              </w:rPr>
            </w:pPr>
            <w:r w:rsidRPr="005E2A19">
              <w:rPr>
                <w:rFonts w:asciiTheme="minorHAnsi" w:hAnsiTheme="minorHAnsi"/>
                <w:sz w:val="22"/>
              </w:rPr>
              <w:t>Protocolo de supervisión</w:t>
            </w:r>
          </w:p>
        </w:tc>
        <w:tc>
          <w:tcPr>
            <w:tcW w:w="1777" w:type="dxa"/>
          </w:tcPr>
          <w:p w14:paraId="007DE322"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14"/>
              <w:jc w:val="both"/>
              <w:rPr>
                <w:rFonts w:asciiTheme="minorHAnsi" w:hAnsiTheme="minorHAnsi"/>
                <w:sz w:val="22"/>
              </w:rPr>
            </w:pPr>
            <w:r w:rsidRPr="005E2A19">
              <w:rPr>
                <w:rFonts w:asciiTheme="minorHAnsi" w:hAnsiTheme="minorHAnsi"/>
                <w:sz w:val="22"/>
              </w:rPr>
              <w:t>Encargado</w:t>
            </w:r>
          </w:p>
        </w:tc>
      </w:tr>
      <w:tr w:rsidR="001F633F" w:rsidRPr="005E2A19" w14:paraId="10A0CC86" w14:textId="77777777" w:rsidTr="00E21BFD">
        <w:tc>
          <w:tcPr>
            <w:tcW w:w="2410" w:type="dxa"/>
          </w:tcPr>
          <w:p w14:paraId="449577CD"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239" w:type="dxa"/>
          </w:tcPr>
          <w:p w14:paraId="3521D4F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326" w:type="dxa"/>
          </w:tcPr>
          <w:p w14:paraId="6DF37A8A"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436" w:type="dxa"/>
          </w:tcPr>
          <w:p w14:paraId="30B10189"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777" w:type="dxa"/>
          </w:tcPr>
          <w:p w14:paraId="1194B2EC"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r>
      <w:tr w:rsidR="001F633F" w:rsidRPr="005E2A19" w14:paraId="3E689446" w14:textId="77777777" w:rsidTr="00E21BFD">
        <w:tc>
          <w:tcPr>
            <w:tcW w:w="2410" w:type="dxa"/>
          </w:tcPr>
          <w:p w14:paraId="03D2DA6B"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239" w:type="dxa"/>
          </w:tcPr>
          <w:p w14:paraId="4B11F504"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2326" w:type="dxa"/>
          </w:tcPr>
          <w:p w14:paraId="0AF1727F"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436" w:type="dxa"/>
          </w:tcPr>
          <w:p w14:paraId="6BC23605"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c>
          <w:tcPr>
            <w:tcW w:w="1777" w:type="dxa"/>
          </w:tcPr>
          <w:p w14:paraId="149F4D63" w14:textId="77777777" w:rsidR="001F633F" w:rsidRPr="005E2A19" w:rsidRDefault="001F633F" w:rsidP="00E21B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hanging="360"/>
              <w:jc w:val="both"/>
              <w:rPr>
                <w:rFonts w:asciiTheme="minorHAnsi" w:hAnsiTheme="minorHAnsi"/>
                <w:sz w:val="22"/>
              </w:rPr>
            </w:pPr>
          </w:p>
        </w:tc>
      </w:tr>
    </w:tbl>
    <w:p w14:paraId="4D0D1BF1" w14:textId="77777777" w:rsidR="001F633F" w:rsidRPr="005E2A19" w:rsidRDefault="001F633F"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p>
    <w:p w14:paraId="0AF5D694" w14:textId="62D6D34F" w:rsidR="00932EED" w:rsidRPr="005E2A19" w:rsidRDefault="001F633F" w:rsidP="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rFonts w:asciiTheme="minorHAnsi" w:hAnsiTheme="minorHAnsi"/>
          <w:sz w:val="22"/>
        </w:rPr>
      </w:pPr>
      <w:r w:rsidRPr="005E2A19">
        <w:rPr>
          <w:rFonts w:asciiTheme="minorHAnsi" w:hAnsiTheme="minorHAnsi"/>
          <w:sz w:val="22"/>
        </w:rPr>
        <w:t>3</w:t>
      </w:r>
      <w:r w:rsidR="007851AC">
        <w:rPr>
          <w:rFonts w:asciiTheme="minorHAnsi" w:hAnsiTheme="minorHAnsi"/>
          <w:sz w:val="22"/>
        </w:rPr>
        <w:t xml:space="preserve">.  </w:t>
      </w:r>
      <w:r w:rsidR="00932EED" w:rsidRPr="005E2A19">
        <w:rPr>
          <w:rFonts w:asciiTheme="minorHAnsi" w:hAnsiTheme="minorHAnsi"/>
          <w:sz w:val="22"/>
        </w:rPr>
        <w:t xml:space="preserve">Indique en la Tabla, cuántos animales sufrirán las siguientes categorías de dolor y/o aflicción. </w:t>
      </w:r>
    </w:p>
    <w:p w14:paraId="1435A012"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W w:w="10139" w:type="dxa"/>
        <w:tblInd w:w="5" w:type="dxa"/>
        <w:tblLayout w:type="fixed"/>
        <w:tblLook w:val="0000" w:firstRow="0" w:lastRow="0" w:firstColumn="0" w:lastColumn="0" w:noHBand="0" w:noVBand="0"/>
      </w:tblPr>
      <w:tblGrid>
        <w:gridCol w:w="10139"/>
      </w:tblGrid>
      <w:tr w:rsidR="00932EED" w:rsidRPr="005E2A19" w14:paraId="0CC7E75B" w14:textId="77777777">
        <w:trPr>
          <w:cantSplit/>
          <w:trHeight w:val="336"/>
        </w:trPr>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A7DC5" w14:textId="4E5291C5" w:rsidR="00932EED" w:rsidRPr="005E2A19" w:rsidRDefault="007851AC" w:rsidP="007851A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1940"/>
                <w:tab w:val="left" w:pos="2832"/>
                <w:tab w:val="left" w:pos="3540"/>
                <w:tab w:val="left" w:pos="4248"/>
                <w:tab w:val="left" w:pos="4956"/>
                <w:tab w:val="center" w:pos="50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sz w:val="22"/>
              </w:rPr>
            </w:pPr>
            <w:r>
              <w:rPr>
                <w:rFonts w:asciiTheme="minorHAnsi" w:hAnsiTheme="minorHAnsi"/>
                <w:sz w:val="22"/>
              </w:rPr>
              <w:tab/>
            </w:r>
            <w:r>
              <w:rPr>
                <w:rFonts w:asciiTheme="minorHAnsi" w:hAnsiTheme="minorHAnsi"/>
                <w:sz w:val="22"/>
              </w:rPr>
              <w:tab/>
            </w:r>
            <w:r>
              <w:rPr>
                <w:rFonts w:asciiTheme="minorHAnsi" w:hAnsiTheme="minorHAnsi"/>
                <w:sz w:val="22"/>
              </w:rPr>
              <w:tab/>
              <w:t xml:space="preserve">  </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00932EED" w:rsidRPr="005E2A19">
              <w:rPr>
                <w:rFonts w:asciiTheme="minorHAnsi" w:hAnsiTheme="minorHAnsi"/>
                <w:sz w:val="22"/>
              </w:rPr>
              <w:t>Nº animales usados cada año</w:t>
            </w:r>
          </w:p>
        </w:tc>
      </w:tr>
      <w:tr w:rsidR="00932EED" w:rsidRPr="005E2A19" w14:paraId="5344BA99" w14:textId="77777777">
        <w:trPr>
          <w:cantSplit/>
          <w:trHeight w:val="1221"/>
        </w:trPr>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033A0A" w14:textId="540A03EE"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                                                                        </w:t>
            </w:r>
            <w:r w:rsidR="008A21F1" w:rsidRPr="005E2A19">
              <w:rPr>
                <w:rFonts w:asciiTheme="minorHAnsi" w:hAnsiTheme="minorHAnsi"/>
                <w:sz w:val="22"/>
              </w:rPr>
              <w:t xml:space="preserve">                           </w:t>
            </w:r>
            <w:r w:rsidRPr="005E2A19">
              <w:rPr>
                <w:rFonts w:asciiTheme="minorHAnsi" w:hAnsiTheme="minorHAnsi"/>
                <w:sz w:val="22"/>
              </w:rPr>
              <w:t xml:space="preserve">          Año 1       Año 2       Año 3        Año 4</w:t>
            </w:r>
          </w:p>
          <w:p w14:paraId="52D68360"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p>
          <w:p w14:paraId="0A7AC987" w14:textId="00140BB5" w:rsidR="00932EED" w:rsidRPr="005E2A19" w:rsidRDefault="00932EED">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w:t>
            </w:r>
            <w:r w:rsidR="001F633F" w:rsidRPr="005E2A19">
              <w:rPr>
                <w:rFonts w:asciiTheme="minorHAnsi" w:hAnsiTheme="minorHAnsi"/>
                <w:sz w:val="22"/>
              </w:rPr>
              <w:t>licción mínimo, transitorio……………………</w:t>
            </w:r>
            <w:r w:rsidR="008A21F1" w:rsidRPr="005E2A19">
              <w:rPr>
                <w:rFonts w:asciiTheme="minorHAnsi" w:hAnsiTheme="minorHAnsi"/>
                <w:sz w:val="22"/>
              </w:rPr>
              <w:t>..</w:t>
            </w:r>
            <w:r w:rsidR="001F633F" w:rsidRPr="005E2A19">
              <w:rPr>
                <w:rFonts w:asciiTheme="minorHAnsi" w:hAnsiTheme="minorHAnsi"/>
                <w:sz w:val="22"/>
              </w:rPr>
              <w:t>…</w:t>
            </w:r>
            <w:r w:rsidR="008A21F1" w:rsidRPr="005E2A19">
              <w:rPr>
                <w:rFonts w:asciiTheme="minorHAnsi" w:hAnsiTheme="minorHAnsi"/>
                <w:sz w:val="22"/>
              </w:rPr>
              <w:t>…….</w:t>
            </w:r>
            <w:r w:rsidR="001F633F" w:rsidRPr="005E2A19">
              <w:rPr>
                <w:rFonts w:asciiTheme="minorHAnsi" w:hAnsiTheme="minorHAnsi"/>
                <w:sz w:val="22"/>
              </w:rPr>
              <w:t>……………………………………………………</w:t>
            </w:r>
          </w:p>
          <w:p w14:paraId="2391F6BE" w14:textId="77777777" w:rsidR="00932EED" w:rsidRPr="005E2A19" w:rsidRDefault="00932EED">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aflicción aliviado por medidas apropiadas</w:t>
            </w:r>
            <w:r w:rsidR="001F633F" w:rsidRPr="005E2A19">
              <w:rPr>
                <w:rFonts w:asciiTheme="minorHAnsi" w:hAnsiTheme="minorHAnsi"/>
                <w:sz w:val="22"/>
              </w:rPr>
              <w:t>………………………………………………………………</w:t>
            </w:r>
          </w:p>
          <w:p w14:paraId="31B3A16E" w14:textId="684D7F28" w:rsidR="00932EED" w:rsidRPr="005E2A19" w:rsidRDefault="00932EED" w:rsidP="001F633F">
            <w:pPr>
              <w:numPr>
                <w:ilvl w:val="0"/>
                <w:numId w:val="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ind w:hanging="360"/>
              <w:jc w:val="both"/>
              <w:rPr>
                <w:rFonts w:asciiTheme="minorHAnsi" w:hAnsiTheme="minorHAnsi"/>
                <w:sz w:val="22"/>
              </w:rPr>
            </w:pPr>
            <w:r w:rsidRPr="005E2A19">
              <w:rPr>
                <w:rFonts w:asciiTheme="minorHAnsi" w:hAnsiTheme="minorHAnsi"/>
                <w:sz w:val="22"/>
              </w:rPr>
              <w:t>Dolor o aflicción  sin alivio asistido</w:t>
            </w:r>
            <w:r w:rsidR="001F633F" w:rsidRPr="005E2A19">
              <w:rPr>
                <w:rFonts w:asciiTheme="minorHAnsi" w:hAnsiTheme="minorHAnsi"/>
                <w:sz w:val="22"/>
              </w:rPr>
              <w:t>………………………</w:t>
            </w:r>
            <w:r w:rsidR="008A21F1" w:rsidRPr="005E2A19">
              <w:rPr>
                <w:rFonts w:asciiTheme="minorHAnsi" w:hAnsiTheme="minorHAnsi"/>
                <w:sz w:val="22"/>
              </w:rPr>
              <w:t>………</w:t>
            </w:r>
            <w:r w:rsidR="001F633F" w:rsidRPr="005E2A19">
              <w:rPr>
                <w:rFonts w:asciiTheme="minorHAnsi" w:hAnsiTheme="minorHAnsi"/>
                <w:sz w:val="22"/>
              </w:rPr>
              <w:t>……………………………………………………...</w:t>
            </w:r>
          </w:p>
        </w:tc>
      </w:tr>
    </w:tbl>
    <w:p w14:paraId="0EB75DEC" w14:textId="77777777" w:rsidR="00932EED" w:rsidRPr="005E2A19" w:rsidRDefault="00932EED">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4"/>
        <w:rPr>
          <w:rFonts w:asciiTheme="minorHAnsi" w:hAnsiTheme="minorHAnsi"/>
          <w:sz w:val="22"/>
          <w:lang w:val="es-CL"/>
        </w:rPr>
      </w:pPr>
    </w:p>
    <w:p w14:paraId="2B9ACE26" w14:textId="77777777" w:rsidR="00932EED" w:rsidRPr="005E2A19" w:rsidRDefault="00A52EC3"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t>4</w:t>
      </w:r>
      <w:r w:rsidR="00932EED" w:rsidRPr="005E2A19">
        <w:rPr>
          <w:rFonts w:asciiTheme="minorHAnsi" w:hAnsiTheme="minorHAnsi"/>
          <w:sz w:val="22"/>
        </w:rPr>
        <w:t xml:space="preserve">. </w:t>
      </w:r>
      <w:r w:rsidR="00932EED" w:rsidRPr="005E2A19">
        <w:rPr>
          <w:rFonts w:asciiTheme="minorHAnsi" w:hAnsiTheme="minorHAnsi"/>
          <w:sz w:val="22"/>
        </w:rPr>
        <w:tab/>
        <w:t>Si hay animales indicados en la fila C de la Tabla, se debe justificar  por qué está contraindicado el uso de anestésicos, analgésicos, sedantes o tranquilizantes durante, o después  de los procedimientos que causan dolor o aflicción (incluya referencias).</w:t>
      </w:r>
    </w:p>
    <w:p w14:paraId="6CE3501C" w14:textId="77777777" w:rsidR="00CC1D76" w:rsidRPr="005E2A19" w:rsidRDefault="00932EED"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tab/>
      </w:r>
    </w:p>
    <w:p w14:paraId="678526E0" w14:textId="77777777" w:rsidR="00A52EC3" w:rsidRPr="005E2A19" w:rsidRDefault="00A52EC3" w:rsidP="00A52EC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p>
    <w:p w14:paraId="7A313E02" w14:textId="77777777" w:rsidR="00A52EC3" w:rsidRPr="005E2A19" w:rsidRDefault="00A52EC3" w:rsidP="00A52EC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p>
    <w:p w14:paraId="4E24BC60" w14:textId="77777777" w:rsidR="00A52EC3" w:rsidRPr="005E2A19" w:rsidRDefault="00A52EC3"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851" w:hanging="425"/>
        <w:jc w:val="both"/>
        <w:rPr>
          <w:rFonts w:asciiTheme="minorHAnsi" w:hAnsiTheme="minorHAnsi"/>
          <w:sz w:val="22"/>
        </w:rPr>
      </w:pPr>
      <w:r w:rsidRPr="005E2A19">
        <w:rPr>
          <w:rFonts w:asciiTheme="minorHAnsi" w:hAnsiTheme="minorHAnsi"/>
          <w:sz w:val="22"/>
        </w:rPr>
        <w:br w:type="page"/>
      </w:r>
    </w:p>
    <w:p w14:paraId="725B8D35"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r w:rsidRPr="005E2A19">
        <w:rPr>
          <w:rFonts w:asciiTheme="minorHAnsi" w:hAnsiTheme="minorHAnsi"/>
          <w:b/>
          <w:sz w:val="22"/>
        </w:rPr>
        <w:lastRenderedPageBreak/>
        <w:t>H.</w:t>
      </w:r>
      <w:r w:rsidRPr="005E2A19">
        <w:rPr>
          <w:rFonts w:asciiTheme="minorHAnsi" w:hAnsiTheme="minorHAnsi"/>
          <w:b/>
          <w:sz w:val="22"/>
        </w:rPr>
        <w:tab/>
        <w:t xml:space="preserve">DISPOSICIÓN DE LOS ANIMALES AL FINAL DEL ESTUDIO. </w:t>
      </w:r>
    </w:p>
    <w:p w14:paraId="3D451E65"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1FABD126" w14:textId="77777777" w:rsidR="00CF2632" w:rsidRPr="005E2A19" w:rsidRDefault="00932EED" w:rsidP="00CF2632">
      <w:pPr>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rFonts w:asciiTheme="minorHAnsi" w:hAnsiTheme="minorHAnsi"/>
          <w:sz w:val="22"/>
        </w:rPr>
      </w:pPr>
      <w:r w:rsidRPr="005E2A19">
        <w:rPr>
          <w:rFonts w:asciiTheme="minorHAnsi" w:hAnsiTheme="minorHAnsi"/>
          <w:sz w:val="22"/>
        </w:rPr>
        <w:t xml:space="preserve">EUTANASIA.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3362"/>
        <w:gridCol w:w="3352"/>
      </w:tblGrid>
      <w:tr w:rsidR="00CF2632" w:rsidRPr="005E2A19" w14:paraId="7709CA1E" w14:textId="77777777" w:rsidTr="00E21BFD">
        <w:tc>
          <w:tcPr>
            <w:tcW w:w="3406" w:type="dxa"/>
            <w:tcBorders>
              <w:top w:val="single" w:sz="4" w:space="0" w:color="auto"/>
              <w:left w:val="single" w:sz="4" w:space="0" w:color="auto"/>
              <w:bottom w:val="single" w:sz="4" w:space="0" w:color="auto"/>
              <w:right w:val="single" w:sz="4" w:space="0" w:color="auto"/>
            </w:tcBorders>
          </w:tcPr>
          <w:p w14:paraId="1D836B1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Eutanasia</w:t>
            </w:r>
          </w:p>
        </w:tc>
        <w:tc>
          <w:tcPr>
            <w:tcW w:w="3407" w:type="dxa"/>
            <w:tcBorders>
              <w:left w:val="single" w:sz="4" w:space="0" w:color="auto"/>
              <w:bottom w:val="single" w:sz="4" w:space="0" w:color="auto"/>
            </w:tcBorders>
          </w:tcPr>
          <w:p w14:paraId="55AFDB05"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Si………</w:t>
            </w:r>
          </w:p>
        </w:tc>
        <w:tc>
          <w:tcPr>
            <w:tcW w:w="3407" w:type="dxa"/>
            <w:tcBorders>
              <w:bottom w:val="single" w:sz="4" w:space="0" w:color="auto"/>
            </w:tcBorders>
          </w:tcPr>
          <w:p w14:paraId="56723937"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No……….</w:t>
            </w:r>
          </w:p>
        </w:tc>
      </w:tr>
      <w:tr w:rsidR="00CF2632" w:rsidRPr="005E2A19" w14:paraId="61EB8ECA" w14:textId="77777777" w:rsidTr="00E21BFD">
        <w:tc>
          <w:tcPr>
            <w:tcW w:w="3406" w:type="dxa"/>
            <w:tcBorders>
              <w:top w:val="single" w:sz="4" w:space="0" w:color="auto"/>
              <w:left w:val="single" w:sz="4" w:space="0" w:color="auto"/>
              <w:bottom w:val="nil"/>
              <w:right w:val="single" w:sz="4" w:space="0" w:color="auto"/>
            </w:tcBorders>
          </w:tcPr>
          <w:p w14:paraId="4D9BEA9E"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Método</w:t>
            </w:r>
          </w:p>
        </w:tc>
        <w:tc>
          <w:tcPr>
            <w:tcW w:w="3407" w:type="dxa"/>
            <w:tcBorders>
              <w:top w:val="single" w:sz="4" w:space="0" w:color="auto"/>
              <w:left w:val="single" w:sz="4" w:space="0" w:color="auto"/>
              <w:bottom w:val="nil"/>
              <w:right w:val="nil"/>
            </w:tcBorders>
          </w:tcPr>
          <w:p w14:paraId="718483D7"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Q</w:t>
            </w:r>
            <w:r w:rsidR="00CF2632" w:rsidRPr="005E2A19">
              <w:rPr>
                <w:rFonts w:asciiTheme="minorHAnsi" w:hAnsiTheme="minorHAnsi"/>
                <w:sz w:val="22"/>
              </w:rPr>
              <w:t>uímico</w:t>
            </w:r>
            <w:r w:rsidRPr="005E2A19">
              <w:rPr>
                <w:rFonts w:asciiTheme="minorHAnsi" w:hAnsiTheme="minorHAnsi"/>
                <w:sz w:val="22"/>
              </w:rPr>
              <w:t>*………..</w:t>
            </w:r>
          </w:p>
        </w:tc>
        <w:tc>
          <w:tcPr>
            <w:tcW w:w="3407" w:type="dxa"/>
            <w:tcBorders>
              <w:top w:val="single" w:sz="4" w:space="0" w:color="auto"/>
              <w:left w:val="nil"/>
              <w:bottom w:val="nil"/>
              <w:right w:val="single" w:sz="4" w:space="0" w:color="auto"/>
            </w:tcBorders>
          </w:tcPr>
          <w:p w14:paraId="03C2C42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Físico</w:t>
            </w:r>
            <w:r w:rsidR="00CC1D76" w:rsidRPr="005E2A19">
              <w:rPr>
                <w:rFonts w:asciiTheme="minorHAnsi" w:hAnsiTheme="minorHAnsi"/>
                <w:sz w:val="22"/>
              </w:rPr>
              <w:t>………</w:t>
            </w:r>
            <w:r w:rsidRPr="005E2A19">
              <w:rPr>
                <w:rFonts w:asciiTheme="minorHAnsi" w:hAnsiTheme="minorHAnsi"/>
                <w:sz w:val="22"/>
              </w:rPr>
              <w:t xml:space="preserve"> </w:t>
            </w:r>
          </w:p>
        </w:tc>
      </w:tr>
      <w:tr w:rsidR="00CF2632" w:rsidRPr="005E2A19" w14:paraId="4962A2D2" w14:textId="77777777" w:rsidTr="00E21BFD">
        <w:tc>
          <w:tcPr>
            <w:tcW w:w="3406" w:type="dxa"/>
            <w:tcBorders>
              <w:top w:val="nil"/>
              <w:left w:val="single" w:sz="4" w:space="0" w:color="auto"/>
              <w:bottom w:val="single" w:sz="4" w:space="0" w:color="auto"/>
              <w:right w:val="single" w:sz="4" w:space="0" w:color="auto"/>
            </w:tcBorders>
          </w:tcPr>
          <w:p w14:paraId="24D1C2F0"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c>
          <w:tcPr>
            <w:tcW w:w="3407" w:type="dxa"/>
            <w:tcBorders>
              <w:top w:val="nil"/>
              <w:left w:val="single" w:sz="4" w:space="0" w:color="auto"/>
              <w:bottom w:val="single" w:sz="4" w:space="0" w:color="auto"/>
              <w:right w:val="nil"/>
            </w:tcBorders>
          </w:tcPr>
          <w:p w14:paraId="1E3025B7"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Otro……..</w:t>
            </w:r>
          </w:p>
        </w:tc>
        <w:tc>
          <w:tcPr>
            <w:tcW w:w="3407" w:type="dxa"/>
            <w:tcBorders>
              <w:top w:val="nil"/>
              <w:left w:val="nil"/>
              <w:bottom w:val="single" w:sz="4" w:space="0" w:color="auto"/>
              <w:right w:val="single" w:sz="4" w:space="0" w:color="auto"/>
            </w:tcBorders>
          </w:tcPr>
          <w:p w14:paraId="38239D9F"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r w:rsidR="00CC1D76" w:rsidRPr="005E2A19" w14:paraId="35FE6714" w14:textId="77777777" w:rsidTr="00E21BFD">
        <w:tc>
          <w:tcPr>
            <w:tcW w:w="3406" w:type="dxa"/>
            <w:tcBorders>
              <w:top w:val="single" w:sz="4" w:space="0" w:color="auto"/>
              <w:bottom w:val="single" w:sz="4" w:space="0" w:color="auto"/>
            </w:tcBorders>
          </w:tcPr>
          <w:p w14:paraId="680D25C2" w14:textId="77777777" w:rsidR="00CC1D76" w:rsidRPr="005E2A19" w:rsidRDefault="00CC1D76">
            <w:pPr>
              <w:rPr>
                <w:rFonts w:asciiTheme="minorHAnsi" w:hAnsiTheme="minorHAnsi"/>
              </w:rPr>
            </w:pPr>
            <w:r w:rsidRPr="005E2A19">
              <w:rPr>
                <w:rFonts w:asciiTheme="minorHAnsi" w:hAnsiTheme="minorHAnsi"/>
              </w:rPr>
              <w:t>Justificación</w:t>
            </w:r>
          </w:p>
        </w:tc>
        <w:tc>
          <w:tcPr>
            <w:tcW w:w="6814" w:type="dxa"/>
            <w:gridSpan w:val="2"/>
            <w:tcBorders>
              <w:top w:val="single" w:sz="4" w:space="0" w:color="auto"/>
              <w:bottom w:val="single" w:sz="4" w:space="0" w:color="auto"/>
            </w:tcBorders>
          </w:tcPr>
          <w:p w14:paraId="5B6E6AA7" w14:textId="77777777" w:rsidR="00CC1D76" w:rsidRPr="005E2A19" w:rsidRDefault="00CC1D76">
            <w:pPr>
              <w:rPr>
                <w:rFonts w:asciiTheme="minorHAnsi" w:hAnsiTheme="minorHAnsi"/>
              </w:rPr>
            </w:pPr>
          </w:p>
        </w:tc>
      </w:tr>
      <w:tr w:rsidR="00CF2632" w:rsidRPr="005E2A19" w14:paraId="643E1A14" w14:textId="77777777" w:rsidTr="00E21BFD">
        <w:tc>
          <w:tcPr>
            <w:tcW w:w="3406" w:type="dxa"/>
            <w:tcBorders>
              <w:top w:val="single" w:sz="4" w:space="0" w:color="auto"/>
              <w:left w:val="single" w:sz="4" w:space="0" w:color="auto"/>
              <w:bottom w:val="single" w:sz="4" w:space="0" w:color="auto"/>
              <w:right w:val="nil"/>
            </w:tcBorders>
          </w:tcPr>
          <w:p w14:paraId="7BC53F02" w14:textId="77777777" w:rsidR="00CF2632" w:rsidRPr="005E2A19" w:rsidRDefault="00CC1D76"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Encargado</w:t>
            </w:r>
          </w:p>
        </w:tc>
        <w:tc>
          <w:tcPr>
            <w:tcW w:w="3407" w:type="dxa"/>
            <w:tcBorders>
              <w:top w:val="single" w:sz="4" w:space="0" w:color="auto"/>
              <w:left w:val="nil"/>
              <w:bottom w:val="single" w:sz="4" w:space="0" w:color="auto"/>
              <w:right w:val="nil"/>
            </w:tcBorders>
          </w:tcPr>
          <w:p w14:paraId="590F1A46"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c>
          <w:tcPr>
            <w:tcW w:w="3407" w:type="dxa"/>
            <w:tcBorders>
              <w:top w:val="single" w:sz="4" w:space="0" w:color="auto"/>
              <w:left w:val="nil"/>
              <w:bottom w:val="single" w:sz="4" w:space="0" w:color="auto"/>
              <w:right w:val="single" w:sz="4" w:space="0" w:color="auto"/>
            </w:tcBorders>
          </w:tcPr>
          <w:p w14:paraId="336FD4A9" w14:textId="77777777" w:rsidR="00CF2632" w:rsidRPr="005E2A19" w:rsidRDefault="00CF2632" w:rsidP="00E21BF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c>
      </w:tr>
    </w:tbl>
    <w:p w14:paraId="3D7B646E" w14:textId="77777777" w:rsidR="00932EED" w:rsidRPr="005E2A19" w:rsidRDefault="00CC1D76" w:rsidP="00CC1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Theme="minorHAnsi" w:hAnsiTheme="minorHAnsi"/>
          <w:sz w:val="22"/>
        </w:rPr>
      </w:pPr>
      <w:r w:rsidRPr="005E2A19">
        <w:rPr>
          <w:rFonts w:asciiTheme="minorHAnsi" w:hAnsiTheme="minorHAnsi"/>
          <w:sz w:val="22"/>
        </w:rPr>
        <w:t>*Indicar dosis:</w:t>
      </w:r>
    </w:p>
    <w:p w14:paraId="41C8B0C5" w14:textId="77777777" w:rsidR="00CC1D76" w:rsidRPr="005E2A19" w:rsidRDefault="00CC1D76" w:rsidP="00CC1D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rFonts w:asciiTheme="minorHAnsi" w:hAnsiTheme="minorHAnsi"/>
          <w:sz w:val="22"/>
        </w:rPr>
      </w:pPr>
    </w:p>
    <w:p w14:paraId="4B32431E" w14:textId="77777777" w:rsidR="00932EED" w:rsidRPr="005E2A19" w:rsidRDefault="00932EED">
      <w:pPr>
        <w:pStyle w:val="Textoindependiente21"/>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rPr>
          <w:rFonts w:asciiTheme="minorHAnsi" w:hAnsiTheme="minorHAnsi"/>
          <w:sz w:val="22"/>
          <w:lang w:val="es-CL"/>
        </w:rPr>
      </w:pPr>
      <w:r w:rsidRPr="005E2A19">
        <w:rPr>
          <w:rFonts w:asciiTheme="minorHAnsi" w:hAnsiTheme="minorHAnsi"/>
          <w:sz w:val="22"/>
        </w:rPr>
        <w:t xml:space="preserve">Eliminación de desechos. La eliminación de los cadáveres debe realizarse de acuerdo con las normas de Bioseguridad de la Facultad. Si  la eliminación o el destino de  los cadáveres es distinto al señalado, se debe explicar. </w:t>
      </w:r>
    </w:p>
    <w:p w14:paraId="6245AFA9" w14:textId="77777777" w:rsidR="00932EED" w:rsidRPr="005E2A19" w:rsidRDefault="00932EED"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lang w:val="en-US"/>
        </w:rPr>
      </w:pPr>
      <w:r w:rsidRPr="005E2A19">
        <w:rPr>
          <w:rFonts w:asciiTheme="minorHAnsi" w:hAnsiTheme="minorHAnsi"/>
          <w:sz w:val="22"/>
        </w:rPr>
        <w:t xml:space="preserve"> No aplica</w:t>
      </w:r>
      <w:r w:rsidR="00CF2632" w:rsidRPr="005E2A19">
        <w:rPr>
          <w:rFonts w:asciiTheme="minorHAnsi" w:hAnsiTheme="minorHAnsi"/>
          <w:sz w:val="22"/>
        </w:rPr>
        <w:t>……………..</w:t>
      </w:r>
    </w:p>
    <w:p w14:paraId="2670D777" w14:textId="77777777" w:rsidR="00932EED" w:rsidRPr="005E2A19" w:rsidRDefault="00932EED">
      <w:pPr>
        <w:pStyle w:val="Textoindependiente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4" w:hanging="454"/>
        <w:rPr>
          <w:rFonts w:asciiTheme="minorHAnsi" w:hAnsiTheme="minorHAnsi"/>
          <w:sz w:val="22"/>
          <w:lang w:val="en-US"/>
        </w:rPr>
      </w:pPr>
    </w:p>
    <w:p w14:paraId="5206A760" w14:textId="77777777" w:rsidR="00932EED" w:rsidRPr="005E2A19" w:rsidRDefault="00932EED" w:rsidP="00932EED">
      <w:pPr>
        <w:pStyle w:val="Textoindependiente21"/>
        <w:numPr>
          <w:ilvl w:val="0"/>
          <w:numId w:val="8"/>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rPr>
          <w:rFonts w:asciiTheme="minorHAnsi" w:hAnsiTheme="minorHAnsi"/>
          <w:sz w:val="22"/>
          <w:lang w:val="pt-BR"/>
        </w:rPr>
      </w:pPr>
      <w:r w:rsidRPr="005E2A19">
        <w:rPr>
          <w:rFonts w:asciiTheme="minorHAnsi" w:hAnsiTheme="minorHAnsi"/>
          <w:sz w:val="22"/>
        </w:rPr>
        <w:t xml:space="preserve">SUPERVIVENCIA Describa la disposición y destino de los animales en caso de experimentos en que los animales no son sacrificados al finalizar el procedimiento. </w:t>
      </w:r>
    </w:p>
    <w:p w14:paraId="64500216" w14:textId="77777777" w:rsidR="00CF2632" w:rsidRPr="005E2A19" w:rsidRDefault="00CF2632"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rPr>
      </w:pPr>
    </w:p>
    <w:p w14:paraId="6C6CFBA1" w14:textId="77777777" w:rsidR="00932EED" w:rsidRPr="005E2A19" w:rsidRDefault="00932EED" w:rsidP="00932EED">
      <w:pPr>
        <w:pStyle w:val="Textoindependiente2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rPr>
          <w:rFonts w:asciiTheme="minorHAnsi" w:hAnsiTheme="minorHAnsi"/>
          <w:sz w:val="22"/>
          <w:lang w:val="pt-BR"/>
        </w:rPr>
      </w:pPr>
      <w:r w:rsidRPr="005E2A19">
        <w:rPr>
          <w:rFonts w:asciiTheme="minorHAnsi" w:hAnsiTheme="minorHAnsi"/>
          <w:sz w:val="22"/>
        </w:rPr>
        <w:t>No aplica</w:t>
      </w:r>
      <w:r w:rsidR="00CF2632" w:rsidRPr="005E2A19">
        <w:rPr>
          <w:rFonts w:asciiTheme="minorHAnsi" w:hAnsiTheme="minorHAnsi"/>
          <w:sz w:val="22"/>
        </w:rPr>
        <w:t>…………….</w:t>
      </w:r>
    </w:p>
    <w:p w14:paraId="2BFE3013"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lang w:val="pt-BR"/>
        </w:rPr>
      </w:pPr>
    </w:p>
    <w:p w14:paraId="5187019F" w14:textId="77777777" w:rsidR="00932EED" w:rsidRPr="005E2A19" w:rsidRDefault="00932EED">
      <w:pPr>
        <w:pStyle w:val="Ttulo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sz w:val="22"/>
          <w:lang w:val="pt-BR"/>
        </w:rPr>
      </w:pPr>
      <w:r w:rsidRPr="005E2A19">
        <w:rPr>
          <w:rFonts w:asciiTheme="minorHAnsi" w:hAnsiTheme="minorHAnsi"/>
          <w:b/>
          <w:sz w:val="22"/>
          <w:lang w:val="pt-BR"/>
        </w:rPr>
        <w:t>I.</w:t>
      </w:r>
      <w:r w:rsidRPr="005E2A19">
        <w:rPr>
          <w:rFonts w:asciiTheme="minorHAnsi" w:hAnsiTheme="minorHAnsi"/>
          <w:b/>
          <w:sz w:val="22"/>
          <w:lang w:val="pt-BR"/>
        </w:rPr>
        <w:tab/>
        <w:t xml:space="preserve">SUSTANCIAS DAÑINAS PARA ANIMALES O SERES HUMANOS:  </w:t>
      </w:r>
    </w:p>
    <w:p w14:paraId="43561DDC" w14:textId="77777777" w:rsidR="00932EED" w:rsidRPr="005E2A19" w:rsidRDefault="00932EED">
      <w:pPr>
        <w:numPr>
          <w:ilvl w:val="0"/>
          <w:numId w:val="9"/>
        </w:numPr>
        <w:tabs>
          <w:tab w:val="clear" w:pos="294"/>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294"/>
        <w:jc w:val="both"/>
        <w:rPr>
          <w:rFonts w:asciiTheme="minorHAnsi" w:hAnsiTheme="minorHAnsi"/>
          <w:color w:val="0000FE"/>
          <w:sz w:val="22"/>
        </w:rPr>
      </w:pPr>
      <w:r w:rsidRPr="005E2A19">
        <w:rPr>
          <w:rFonts w:asciiTheme="minorHAnsi" w:hAnsiTheme="minorHAnsi"/>
          <w:sz w:val="22"/>
        </w:rPr>
        <w:t>El uso de sustancias peligrosas en la investigación con animales requiere de una aprobación separada. Es su responsabilidad contar con la(s) autorización(es) correspondiente(s). Si es relevante, incluya las autorizaciones correspondientes, con este documento. Debe comunicar a la Unidad de Bioseguridad de la Facultad, si sus animales tendrán  algún riesgo potencial para seres humanos en forma directa o para el medio ambiente.</w:t>
      </w:r>
    </w:p>
    <w:p w14:paraId="59C4466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firstLine="255"/>
        <w:jc w:val="both"/>
        <w:rPr>
          <w:rFonts w:asciiTheme="minorHAnsi" w:hAnsiTheme="minorHAnsi"/>
          <w:sz w:val="22"/>
        </w:rPr>
      </w:pPr>
      <w:r w:rsidRPr="005E2A19">
        <w:rPr>
          <w:rFonts w:asciiTheme="minorHAnsi" w:hAnsiTheme="minorHAnsi"/>
          <w:sz w:val="22"/>
        </w:rPr>
        <w:t>Señale a continuación aquellas substancias que utilizará.</w:t>
      </w:r>
    </w:p>
    <w:p w14:paraId="59CCDFB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tbl>
      <w:tblPr>
        <w:tblW w:w="0" w:type="auto"/>
        <w:tblInd w:w="5" w:type="dxa"/>
        <w:tblLayout w:type="fixed"/>
        <w:tblLook w:val="0000" w:firstRow="0" w:lastRow="0" w:firstColumn="0" w:lastColumn="0" w:noHBand="0" w:noVBand="0"/>
      </w:tblPr>
      <w:tblGrid>
        <w:gridCol w:w="3402"/>
        <w:gridCol w:w="1418"/>
        <w:gridCol w:w="4176"/>
      </w:tblGrid>
      <w:tr w:rsidR="00932EED" w:rsidRPr="005E2A19" w14:paraId="71AE190D" w14:textId="77777777" w:rsidTr="007851AC">
        <w:trPr>
          <w:cantSplit/>
          <w:trHeight w:val="48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E44B9" w14:textId="77777777" w:rsidR="00932EED" w:rsidRPr="007851AC"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F2241" w14:textId="77777777" w:rsidR="00932EED" w:rsidRPr="007851AC"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rPr>
            </w:pPr>
            <w:r w:rsidRPr="007851AC">
              <w:rPr>
                <w:rFonts w:asciiTheme="minorHAnsi" w:hAnsiTheme="minorHAnsi"/>
                <w:b/>
                <w:sz w:val="22"/>
              </w:rPr>
              <w:t xml:space="preserve">  SI            NO    </w:t>
            </w: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20887" w14:textId="77777777" w:rsidR="00932EED" w:rsidRPr="007851AC"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b/>
                <w:sz w:val="22"/>
              </w:rPr>
            </w:pPr>
            <w:r w:rsidRPr="007851AC">
              <w:rPr>
                <w:rFonts w:asciiTheme="minorHAnsi" w:hAnsiTheme="minorHAnsi"/>
                <w:b/>
                <w:sz w:val="22"/>
              </w:rPr>
              <w:t>Lista de sustancias y documentación, si corresponde</w:t>
            </w:r>
          </w:p>
        </w:tc>
      </w:tr>
      <w:tr w:rsidR="00932EED" w:rsidRPr="005E2A19" w14:paraId="4627D7BB"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040B26"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Radionúclidos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C7B5C"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547FF"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r w:rsidR="00932EED" w:rsidRPr="005E2A19" w14:paraId="41028E64"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BEF76"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Agentes Biológicos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E4321"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22AD8"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i/>
              </w:rPr>
            </w:pPr>
          </w:p>
        </w:tc>
      </w:tr>
      <w:tr w:rsidR="00932EED" w:rsidRPr="005E2A19" w14:paraId="7C516915"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D57B7"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Drogas o químicos peligrosos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AC299"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84D7D"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r w:rsidR="00932EED" w:rsidRPr="005E2A19" w14:paraId="2C3B5040" w14:textId="77777777" w:rsidTr="007851AC">
        <w:trPr>
          <w:cantSplit/>
          <w:trHeight w:val="330"/>
        </w:trPr>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93F12"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sz w:val="22"/>
              </w:rPr>
            </w:pPr>
            <w:r w:rsidRPr="005E2A19">
              <w:rPr>
                <w:rFonts w:asciiTheme="minorHAnsi" w:hAnsiTheme="minorHAnsi"/>
                <w:sz w:val="22"/>
              </w:rPr>
              <w:t xml:space="preserve">ADN  Recombinante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56A6E" w14:textId="77777777" w:rsidR="00932EED" w:rsidRPr="005E2A19" w:rsidRDefault="00932EED">
            <w:pPr>
              <w:tabs>
                <w:tab w:val="left" w:pos="-31680"/>
                <w:tab w:val="left" w:pos="-3155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c>
          <w:tcPr>
            <w:tcW w:w="41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0F672" w14:textId="77777777" w:rsidR="00932EED" w:rsidRPr="005E2A19" w:rsidRDefault="00932EED">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Theme="minorHAnsi" w:hAnsiTheme="minorHAnsi"/>
              </w:rPr>
            </w:pPr>
          </w:p>
        </w:tc>
      </w:tr>
    </w:tbl>
    <w:p w14:paraId="7BECBD88"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rPr>
      </w:pPr>
    </w:p>
    <w:p w14:paraId="44300E0E" w14:textId="77777777" w:rsidR="00932EED" w:rsidRPr="005E2A19" w:rsidRDefault="00932EED" w:rsidP="00932EED">
      <w:pPr>
        <w:pStyle w:val="Sangradetextonormal1"/>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rPr>
          <w:rFonts w:asciiTheme="minorHAnsi" w:hAnsiTheme="minorHAnsi"/>
          <w:sz w:val="22"/>
        </w:rPr>
      </w:pPr>
      <w:r w:rsidRPr="005E2A19">
        <w:rPr>
          <w:rFonts w:asciiTheme="minorHAnsi" w:hAnsiTheme="minorHAnsi"/>
          <w:sz w:val="22"/>
        </w:rPr>
        <w:t>Describa las prácticas y procedimientos requeridos para el manejo y disposición de animales contaminados y material asociado con este estudio. También describa el procedimiento para el retiro de material y basura radioactiva y el  monitoreo de la radioactividad.</w:t>
      </w:r>
    </w:p>
    <w:p w14:paraId="02980E79"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1E6FF434" w14:textId="30532C2C" w:rsidR="00932EED"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01D253C1" w14:textId="7CE3B654" w:rsidR="009637BF" w:rsidRDefault="009637B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46D69C98" w14:textId="77777777" w:rsidR="009637BF" w:rsidRPr="005E2A19" w:rsidRDefault="009637B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p>
    <w:p w14:paraId="47F823DE" w14:textId="77777777" w:rsidR="00932EED" w:rsidRPr="005E2A19" w:rsidRDefault="00932EED">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hanging="426"/>
        <w:jc w:val="both"/>
        <w:rPr>
          <w:rFonts w:asciiTheme="minorHAnsi" w:hAnsiTheme="minorHAnsi"/>
          <w:sz w:val="22"/>
        </w:rPr>
      </w:pPr>
      <w:r w:rsidRPr="005E2A19">
        <w:rPr>
          <w:rFonts w:asciiTheme="minorHAnsi" w:hAnsiTheme="minorHAnsi"/>
          <w:sz w:val="22"/>
        </w:rPr>
        <w:lastRenderedPageBreak/>
        <w:t>J.</w:t>
      </w:r>
      <w:r w:rsidRPr="005E2A19">
        <w:rPr>
          <w:rFonts w:asciiTheme="minorHAnsi" w:hAnsiTheme="minorHAnsi"/>
          <w:sz w:val="22"/>
        </w:rPr>
        <w:tab/>
      </w:r>
      <w:r w:rsidRPr="007851AC">
        <w:rPr>
          <w:rFonts w:asciiTheme="minorHAnsi" w:hAnsiTheme="minorHAnsi"/>
          <w:b/>
          <w:sz w:val="22"/>
        </w:rPr>
        <w:t>MATERIAL BIOLÓGICO/PRODUCTOS ANIMALES PARA SU USO EN ANIMALES  (por ej., líneas celulares, antisueros, etc).</w:t>
      </w:r>
    </w:p>
    <w:p w14:paraId="1584D63D"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Especifique el material: .........................................................................................</w:t>
      </w:r>
    </w:p>
    <w:p w14:paraId="241BACCA" w14:textId="50AF1D91"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Origen: ...................    Material estéril o pre</w:t>
      </w:r>
      <w:r w:rsidR="007851AC">
        <w:rPr>
          <w:rFonts w:asciiTheme="minorHAnsi" w:hAnsiTheme="minorHAnsi"/>
          <w:sz w:val="22"/>
        </w:rPr>
        <w:t>-</w:t>
      </w:r>
      <w:r w:rsidRPr="005E2A19">
        <w:rPr>
          <w:rFonts w:asciiTheme="minorHAnsi" w:hAnsiTheme="minorHAnsi"/>
          <w:sz w:val="22"/>
        </w:rPr>
        <w:t>tratado   Si...........           No</w:t>
      </w:r>
      <w:r w:rsidRPr="005E2A19">
        <w:rPr>
          <w:rFonts w:asciiTheme="minorHAnsi" w:hAnsiTheme="minorHAnsi"/>
          <w:sz w:val="22"/>
        </w:rPr>
        <w:tab/>
        <w:t xml:space="preserve"> ..............</w:t>
      </w:r>
    </w:p>
    <w:p w14:paraId="54C097ED"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Indique si el material ha sido probado para las potenciales infecciones conocidas que derivan de éste    </w:t>
      </w:r>
    </w:p>
    <w:p w14:paraId="7B91311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firstLine="709"/>
        <w:jc w:val="both"/>
        <w:rPr>
          <w:rFonts w:asciiTheme="minorHAnsi" w:hAnsiTheme="minorHAnsi"/>
          <w:sz w:val="22"/>
        </w:rPr>
      </w:pPr>
      <w:r w:rsidRPr="005E2A19">
        <w:rPr>
          <w:rFonts w:asciiTheme="minorHAnsi" w:hAnsiTheme="minorHAnsi"/>
          <w:sz w:val="22"/>
        </w:rPr>
        <w:t xml:space="preserve">Si................. No................... </w:t>
      </w:r>
    </w:p>
    <w:p w14:paraId="0C144E71"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este material proviene de fuentes  formales, no contaminadas y no ha estado en contacto con animales o posibles fuentes de contaminación</w:t>
      </w:r>
    </w:p>
    <w:p w14:paraId="021202DF" w14:textId="77777777" w:rsidR="00932EED" w:rsidRPr="005E2A19" w:rsidRDefault="00932EED">
      <w:pPr>
        <w:numPr>
          <w:ilvl w:val="0"/>
          <w:numId w:val="10"/>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Si.................... No...................</w:t>
      </w:r>
    </w:p>
    <w:p w14:paraId="0804D2D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3C1A6EC9" w14:textId="5F5DB4C8" w:rsidR="00932EED"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28ED3D3E" w14:textId="77777777" w:rsidR="009637BF" w:rsidRPr="005E2A19" w:rsidRDefault="009637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5D18E136" w14:textId="77777777" w:rsidR="00932EED" w:rsidRPr="005E2A19" w:rsidRDefault="00932EED">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sidRPr="005E2A19">
        <w:rPr>
          <w:rFonts w:asciiTheme="minorHAnsi" w:hAnsiTheme="minorHAnsi"/>
          <w:sz w:val="22"/>
        </w:rPr>
        <w:t>K.</w:t>
      </w:r>
      <w:r w:rsidRPr="005E2A19">
        <w:rPr>
          <w:rFonts w:asciiTheme="minorHAnsi" w:hAnsiTheme="minorHAnsi"/>
          <w:sz w:val="22"/>
        </w:rPr>
        <w:tab/>
      </w:r>
      <w:r w:rsidRPr="007851AC">
        <w:rPr>
          <w:rFonts w:asciiTheme="minorHAnsi" w:hAnsiTheme="minorHAnsi"/>
          <w:b/>
          <w:sz w:val="22"/>
        </w:rPr>
        <w:t>REQUERIMIENTOS ESPECIALES</w:t>
      </w:r>
      <w:r w:rsidRPr="005E2A19">
        <w:rPr>
          <w:rFonts w:asciiTheme="minorHAnsi" w:hAnsiTheme="minorHAnsi"/>
          <w:sz w:val="22"/>
        </w:rPr>
        <w:t xml:space="preserve"> </w:t>
      </w:r>
    </w:p>
    <w:p w14:paraId="1E84BB1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650B5A51" w14:textId="77777777" w:rsidR="00932EED" w:rsidRPr="005E2A19" w:rsidRDefault="00932EED">
      <w:pPr>
        <w:pStyle w:val="Prrafodelista1"/>
        <w:numPr>
          <w:ilvl w:val="0"/>
          <w:numId w:val="11"/>
        </w:num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714" w:hanging="714"/>
        <w:jc w:val="both"/>
        <w:rPr>
          <w:rFonts w:asciiTheme="minorHAnsi" w:hAnsiTheme="minorHAnsi"/>
        </w:rPr>
      </w:pPr>
      <w:r w:rsidRPr="005E2A19">
        <w:rPr>
          <w:rFonts w:asciiTheme="minorHAnsi" w:hAnsiTheme="minorHAnsi"/>
        </w:rPr>
        <w:t>Especifique algún requerimiento especial</w:t>
      </w:r>
      <w:r w:rsidR="00CF2632" w:rsidRPr="005E2A19">
        <w:rPr>
          <w:rFonts w:asciiTheme="minorHAnsi" w:hAnsiTheme="minorHAnsi"/>
        </w:rPr>
        <w:t xml:space="preserve"> de la investigación propuesta.</w:t>
      </w:r>
    </w:p>
    <w:p w14:paraId="7F94CF41" w14:textId="77777777" w:rsidR="00CF2632" w:rsidRPr="005E2A19" w:rsidRDefault="00CF2632" w:rsidP="00CF2632">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rPr>
      </w:pPr>
      <w:r w:rsidRPr="005E2A19">
        <w:rPr>
          <w:rFonts w:asciiTheme="minorHAnsi" w:hAnsiTheme="minorHAnsi"/>
        </w:rPr>
        <w:t>SI__________NO________</w:t>
      </w:r>
    </w:p>
    <w:p w14:paraId="0ADFFE28" w14:textId="77777777" w:rsidR="00CF2632" w:rsidRPr="005E2A19" w:rsidRDefault="00CF2632" w:rsidP="00CF2632">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rPr>
      </w:pPr>
    </w:p>
    <w:p w14:paraId="4E25FCA7" w14:textId="77777777" w:rsidR="00932EED" w:rsidRPr="005E2A19" w:rsidRDefault="00932EED">
      <w:pPr>
        <w:pStyle w:val="Prrafodelista1"/>
        <w:numPr>
          <w:ilvl w:val="0"/>
          <w:numId w:val="11"/>
        </w:num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714" w:hanging="714"/>
        <w:jc w:val="both"/>
        <w:rPr>
          <w:rFonts w:asciiTheme="minorHAnsi" w:hAnsiTheme="minorHAnsi"/>
          <w:sz w:val="24"/>
        </w:rPr>
      </w:pPr>
      <w:r w:rsidRPr="005E2A19">
        <w:rPr>
          <w:rFonts w:asciiTheme="minorHAnsi" w:hAnsiTheme="minorHAnsi"/>
        </w:rPr>
        <w:t>Anexar permiso del SAG para uso, traslado de especies animales y microorganismos protegidos, según sea el caso. Al menos indicar si está en trámite.</w:t>
      </w:r>
      <w:r w:rsidRPr="005E2A19">
        <w:rPr>
          <w:rFonts w:asciiTheme="minorHAnsi" w:hAnsiTheme="minorHAnsi"/>
          <w:sz w:val="24"/>
        </w:rPr>
        <w:t xml:space="preserve"> </w:t>
      </w:r>
    </w:p>
    <w:p w14:paraId="024965AB" w14:textId="29C9F142" w:rsidR="00932EED" w:rsidRPr="00B6211F" w:rsidRDefault="00932EED" w:rsidP="00B6211F">
      <w:pPr>
        <w:pStyle w:val="Prrafodelista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360" w:lineRule="auto"/>
        <w:ind w:left="0"/>
        <w:jc w:val="both"/>
        <w:rPr>
          <w:rFonts w:asciiTheme="minorHAnsi" w:hAnsiTheme="minorHAnsi"/>
          <w:sz w:val="24"/>
        </w:rPr>
      </w:pPr>
      <w:r w:rsidRPr="005E2A19">
        <w:rPr>
          <w:rFonts w:asciiTheme="minorHAnsi" w:hAnsiTheme="minorHAnsi"/>
          <w:sz w:val="24"/>
        </w:rPr>
        <w:t>No aplica</w:t>
      </w:r>
      <w:r w:rsidR="00CF2632" w:rsidRPr="005E2A19">
        <w:rPr>
          <w:rFonts w:asciiTheme="minorHAnsi" w:hAnsiTheme="minorHAnsi"/>
          <w:sz w:val="24"/>
        </w:rPr>
        <w:t>:……..</w:t>
      </w:r>
    </w:p>
    <w:p w14:paraId="14CEDF6A" w14:textId="77777777" w:rsidR="009637BF" w:rsidRPr="009B43B4" w:rsidRDefault="009637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b/>
          <w:sz w:val="22"/>
        </w:rPr>
      </w:pPr>
    </w:p>
    <w:p w14:paraId="61CD9CA4" w14:textId="78CE9F80" w:rsidR="00B6211F" w:rsidRPr="009B43B4" w:rsidRDefault="00932EED" w:rsidP="00B6211F">
      <w:pPr>
        <w:suppressAutoHyphens w:val="0"/>
        <w:spacing w:after="160" w:line="259" w:lineRule="auto"/>
        <w:rPr>
          <w:rFonts w:asciiTheme="minorHAnsi" w:hAnsiTheme="minorHAnsi"/>
          <w:b/>
          <w:sz w:val="22"/>
        </w:rPr>
      </w:pPr>
      <w:r w:rsidRPr="009B43B4">
        <w:rPr>
          <w:rFonts w:asciiTheme="minorHAnsi" w:hAnsiTheme="minorHAnsi"/>
          <w:b/>
          <w:sz w:val="22"/>
        </w:rPr>
        <w:t>L.</w:t>
      </w:r>
      <w:r w:rsidRPr="009B43B4">
        <w:rPr>
          <w:rFonts w:asciiTheme="minorHAnsi" w:hAnsiTheme="minorHAnsi"/>
          <w:b/>
          <w:sz w:val="22"/>
        </w:rPr>
        <w:tab/>
      </w:r>
      <w:r w:rsidR="00B6211F" w:rsidRPr="009B43B4">
        <w:rPr>
          <w:rFonts w:asciiTheme="minorHAnsi" w:hAnsiTheme="minorHAnsi"/>
          <w:b/>
          <w:sz w:val="22"/>
        </w:rPr>
        <w:t>MANEJO CONFIDENCIAL DE DATOS:</w:t>
      </w:r>
    </w:p>
    <w:p w14:paraId="27FF1C57" w14:textId="77777777" w:rsidR="00B6211F" w:rsidRPr="009B43B4" w:rsidRDefault="00B6211F" w:rsidP="00B6211F">
      <w:pPr>
        <w:pStyle w:val="Prrafodelista"/>
        <w:numPr>
          <w:ilvl w:val="1"/>
          <w:numId w:val="31"/>
        </w:numPr>
        <w:suppressAutoHyphens w:val="0"/>
        <w:spacing w:after="160" w:line="259" w:lineRule="auto"/>
        <w:ind w:left="360"/>
        <w:rPr>
          <w:rFonts w:asciiTheme="minorHAnsi" w:hAnsiTheme="minorHAnsi"/>
          <w:sz w:val="22"/>
          <w:szCs w:val="20"/>
        </w:rPr>
      </w:pPr>
      <w:r w:rsidRPr="009B43B4">
        <w:rPr>
          <w:rFonts w:asciiTheme="minorHAnsi" w:hAnsiTheme="minorHAnsi"/>
          <w:sz w:val="22"/>
          <w:szCs w:val="20"/>
        </w:rPr>
        <w:t>INDICAR EL LUGAR EN DONDE ESTA ALMACENADA LA INFORMACION (DATOS, MUESTRAS, IMÁGENES, GRABACIONES, ENTRE OTROS)</w:t>
      </w:r>
    </w:p>
    <w:p w14:paraId="00EF0A81" w14:textId="598A3317" w:rsidR="00B6211F" w:rsidRDefault="00B6211F" w:rsidP="00B6211F">
      <w:pPr>
        <w:pStyle w:val="Prrafodelista"/>
        <w:ind w:left="360"/>
        <w:rPr>
          <w:rFonts w:asciiTheme="minorHAnsi" w:hAnsiTheme="minorHAnsi"/>
          <w:sz w:val="22"/>
          <w:szCs w:val="20"/>
        </w:rPr>
      </w:pPr>
    </w:p>
    <w:p w14:paraId="25D6E03C" w14:textId="3F652055" w:rsidR="009637BF" w:rsidRDefault="009637BF" w:rsidP="00B6211F">
      <w:pPr>
        <w:pStyle w:val="Prrafodelista"/>
        <w:ind w:left="360"/>
        <w:rPr>
          <w:rFonts w:asciiTheme="minorHAnsi" w:hAnsiTheme="minorHAnsi"/>
          <w:sz w:val="22"/>
          <w:szCs w:val="20"/>
        </w:rPr>
      </w:pPr>
    </w:p>
    <w:p w14:paraId="2596421C" w14:textId="1072EEDC" w:rsidR="009637BF" w:rsidRDefault="009637BF" w:rsidP="00B6211F">
      <w:pPr>
        <w:pStyle w:val="Prrafodelista"/>
        <w:ind w:left="360"/>
        <w:rPr>
          <w:rFonts w:asciiTheme="minorHAnsi" w:hAnsiTheme="minorHAnsi"/>
          <w:sz w:val="22"/>
          <w:szCs w:val="20"/>
        </w:rPr>
      </w:pPr>
    </w:p>
    <w:p w14:paraId="61D58A99" w14:textId="77777777" w:rsidR="00B6211F" w:rsidRPr="009B43B4" w:rsidRDefault="00B6211F" w:rsidP="00B6211F">
      <w:pPr>
        <w:rPr>
          <w:rFonts w:asciiTheme="minorHAnsi" w:hAnsiTheme="minorHAnsi"/>
          <w:sz w:val="22"/>
          <w:szCs w:val="20"/>
        </w:rPr>
      </w:pPr>
    </w:p>
    <w:p w14:paraId="5832F70F" w14:textId="77777777" w:rsidR="00B6211F" w:rsidRPr="009B43B4" w:rsidRDefault="00B6211F" w:rsidP="00B6211F">
      <w:pPr>
        <w:pStyle w:val="Prrafodelista"/>
        <w:numPr>
          <w:ilvl w:val="1"/>
          <w:numId w:val="31"/>
        </w:numPr>
        <w:suppressAutoHyphens w:val="0"/>
        <w:spacing w:after="160" w:line="259" w:lineRule="auto"/>
        <w:ind w:left="360"/>
        <w:rPr>
          <w:rFonts w:asciiTheme="minorHAnsi" w:hAnsiTheme="minorHAnsi"/>
          <w:sz w:val="22"/>
          <w:szCs w:val="20"/>
        </w:rPr>
      </w:pPr>
      <w:r w:rsidRPr="009B43B4">
        <w:rPr>
          <w:rFonts w:asciiTheme="minorHAnsi" w:hAnsiTheme="minorHAnsi"/>
          <w:sz w:val="22"/>
          <w:szCs w:val="20"/>
        </w:rPr>
        <w:t>INDIVIDUALIZAR AL CUSTODIO DE LA INFORMACION</w:t>
      </w:r>
    </w:p>
    <w:p w14:paraId="363CCE5F" w14:textId="77777777" w:rsidR="00B6211F" w:rsidRPr="009B43B4" w:rsidRDefault="00B6211F" w:rsidP="00B6211F">
      <w:pPr>
        <w:pStyle w:val="Prrafodelista"/>
        <w:ind w:left="360"/>
        <w:rPr>
          <w:rFonts w:asciiTheme="minorHAnsi" w:hAnsiTheme="minorHAnsi"/>
          <w:sz w:val="22"/>
          <w:szCs w:val="20"/>
        </w:rPr>
      </w:pPr>
    </w:p>
    <w:p w14:paraId="5711BF7D" w14:textId="5EEC00B7" w:rsidR="009637BF" w:rsidRPr="009637BF" w:rsidRDefault="009637BF" w:rsidP="009637BF">
      <w:pPr>
        <w:rPr>
          <w:rFonts w:asciiTheme="minorHAnsi" w:hAnsiTheme="minorHAnsi"/>
          <w:sz w:val="22"/>
          <w:szCs w:val="20"/>
        </w:rPr>
      </w:pPr>
    </w:p>
    <w:p w14:paraId="1EE4524F" w14:textId="383674C5" w:rsidR="009637BF" w:rsidRDefault="009637BF" w:rsidP="00B6211F">
      <w:pPr>
        <w:pStyle w:val="Prrafodelista"/>
        <w:ind w:left="360"/>
        <w:rPr>
          <w:rFonts w:asciiTheme="minorHAnsi" w:hAnsiTheme="minorHAnsi"/>
          <w:sz w:val="22"/>
          <w:szCs w:val="20"/>
        </w:rPr>
      </w:pPr>
    </w:p>
    <w:p w14:paraId="1C2A7BC4" w14:textId="77777777" w:rsidR="009637BF" w:rsidRPr="009B43B4" w:rsidRDefault="009637BF" w:rsidP="00B6211F">
      <w:pPr>
        <w:pStyle w:val="Prrafodelista"/>
        <w:ind w:left="360"/>
        <w:rPr>
          <w:rFonts w:asciiTheme="minorHAnsi" w:hAnsiTheme="minorHAnsi"/>
          <w:sz w:val="22"/>
          <w:szCs w:val="20"/>
        </w:rPr>
      </w:pPr>
    </w:p>
    <w:p w14:paraId="21CD2F9D" w14:textId="77777777" w:rsidR="00B6211F" w:rsidRPr="009B43B4" w:rsidRDefault="00B6211F" w:rsidP="00B6211F">
      <w:pPr>
        <w:pStyle w:val="Prrafodelista"/>
        <w:ind w:left="360"/>
        <w:rPr>
          <w:rFonts w:asciiTheme="minorHAnsi" w:hAnsiTheme="minorHAnsi"/>
          <w:sz w:val="22"/>
          <w:szCs w:val="20"/>
        </w:rPr>
      </w:pPr>
    </w:p>
    <w:p w14:paraId="57A87107" w14:textId="77777777" w:rsidR="00B6211F" w:rsidRPr="009B43B4" w:rsidRDefault="00B6211F" w:rsidP="00B6211F">
      <w:pPr>
        <w:pStyle w:val="Prrafodelista"/>
        <w:numPr>
          <w:ilvl w:val="1"/>
          <w:numId w:val="31"/>
        </w:numPr>
        <w:suppressAutoHyphens w:val="0"/>
        <w:spacing w:after="160" w:line="259" w:lineRule="auto"/>
        <w:ind w:left="360"/>
        <w:rPr>
          <w:rFonts w:asciiTheme="minorHAnsi" w:hAnsiTheme="minorHAnsi"/>
          <w:sz w:val="22"/>
          <w:szCs w:val="20"/>
        </w:rPr>
      </w:pPr>
      <w:r w:rsidRPr="009B43B4">
        <w:rPr>
          <w:rFonts w:asciiTheme="minorHAnsi" w:hAnsiTheme="minorHAnsi"/>
          <w:sz w:val="22"/>
          <w:szCs w:val="20"/>
        </w:rPr>
        <w:t>ESPECIFICAR LA FORMA DE RESGUARDO (cuaderno de laboratorio, disco duro, servidor, etc.)</w:t>
      </w:r>
    </w:p>
    <w:p w14:paraId="7FAEF7E9" w14:textId="24DACBA5" w:rsidR="00B6211F" w:rsidRDefault="00B6211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0"/>
        </w:rPr>
      </w:pPr>
    </w:p>
    <w:p w14:paraId="14A00270" w14:textId="77777777" w:rsidR="009637BF" w:rsidRPr="009B43B4" w:rsidRDefault="009637B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0"/>
        </w:rPr>
      </w:pPr>
    </w:p>
    <w:p w14:paraId="4C7CB97B" w14:textId="77777777" w:rsidR="00B6211F" w:rsidRPr="009B43B4" w:rsidRDefault="00B6211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zCs w:val="20"/>
        </w:rPr>
      </w:pPr>
    </w:p>
    <w:p w14:paraId="34C4520F" w14:textId="22E07D76" w:rsidR="00932EED" w:rsidRPr="005E2A19" w:rsidRDefault="00B6211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Pr>
          <w:rFonts w:asciiTheme="minorHAnsi" w:hAnsiTheme="minorHAnsi"/>
          <w:b/>
          <w:sz w:val="22"/>
        </w:rPr>
        <w:lastRenderedPageBreak/>
        <w:t xml:space="preserve">M. </w:t>
      </w:r>
      <w:r w:rsidR="00932EED" w:rsidRPr="007851AC">
        <w:rPr>
          <w:rFonts w:asciiTheme="minorHAnsi" w:hAnsiTheme="minorHAnsi"/>
          <w:b/>
          <w:sz w:val="22"/>
        </w:rPr>
        <w:t>PERSONAL QUE ATENDERÁ LOS ANIMALES</w:t>
      </w:r>
    </w:p>
    <w:p w14:paraId="6A8CE25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r w:rsidRPr="005E2A19">
        <w:rPr>
          <w:rFonts w:asciiTheme="minorHAnsi" w:hAnsiTheme="minorHAnsi"/>
          <w:sz w:val="22"/>
        </w:rPr>
        <w:t>Persona o personas encargadas del mantenimiento y cuidado de los animales y de los aspectos prácticos de su reproducción y bienestar.</w:t>
      </w:r>
    </w:p>
    <w:p w14:paraId="39D30F9F"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710B2A9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546CD46A"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shd w:val="clear" w:color="auto" w:fill="FFFF00"/>
        </w:rPr>
      </w:pPr>
    </w:p>
    <w:p w14:paraId="6E1DDB52"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Nombre y Apellido</w:t>
      </w:r>
      <w:r w:rsidR="00CF2632" w:rsidRPr="005E2A19">
        <w:rPr>
          <w:rFonts w:asciiTheme="minorHAnsi" w:hAnsiTheme="minorHAnsi"/>
          <w:sz w:val="22"/>
        </w:rPr>
        <w:t>:</w:t>
      </w:r>
    </w:p>
    <w:p w14:paraId="0A73B973"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149E308B"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Título (si corresponde):  </w:t>
      </w:r>
    </w:p>
    <w:p w14:paraId="13B90E14"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3D5DD6FA"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540D1A1F"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r w:rsidRPr="005E2A19">
        <w:rPr>
          <w:rFonts w:asciiTheme="minorHAnsi" w:hAnsiTheme="minorHAnsi"/>
          <w:sz w:val="22"/>
        </w:rPr>
        <w:t xml:space="preserve">Años de experiencia:  </w:t>
      </w:r>
    </w:p>
    <w:p w14:paraId="15B00748" w14:textId="77777777" w:rsidR="00932EED" w:rsidRPr="005E2A19" w:rsidRDefault="00932EED">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sz w:val="22"/>
        </w:rPr>
      </w:pPr>
    </w:p>
    <w:p w14:paraId="1D141DD7" w14:textId="5AFE0C56" w:rsidR="00932EED" w:rsidRPr="005E2A19" w:rsidRDefault="00B6211F">
      <w:pPr>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r>
        <w:rPr>
          <w:rFonts w:asciiTheme="minorHAnsi" w:hAnsiTheme="minorHAnsi"/>
          <w:sz w:val="22"/>
        </w:rPr>
        <w:lastRenderedPageBreak/>
        <w:t>N</w:t>
      </w:r>
      <w:r w:rsidR="00932EED" w:rsidRPr="005E2A19">
        <w:rPr>
          <w:rFonts w:asciiTheme="minorHAnsi" w:hAnsiTheme="minorHAnsi"/>
          <w:sz w:val="22"/>
        </w:rPr>
        <w:t xml:space="preserve">. </w:t>
      </w:r>
      <w:r w:rsidR="00932EED" w:rsidRPr="007851AC">
        <w:rPr>
          <w:rFonts w:asciiTheme="minorHAnsi" w:hAnsiTheme="minorHAnsi"/>
          <w:b/>
          <w:sz w:val="22"/>
        </w:rPr>
        <w:t>CERTIFICACIONES DEL ACADÉMICO RESPONSABLE</w:t>
      </w:r>
    </w:p>
    <w:p w14:paraId="27C97BED"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sz w:val="22"/>
        </w:rPr>
      </w:pPr>
    </w:p>
    <w:p w14:paraId="77A3FD20"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a mi juicio, la investigación propuesta no constituye una duplicación innecesaria de investigaciones previas</w:t>
      </w:r>
    </w:p>
    <w:p w14:paraId="6932A025"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Certifico que todas las personas bajo mi supervisión y responsabilidad que participan en los procedimientos con los animales, trabajarán de acuerdo con las normas y reglas éticas vigentes nacionales e internacionales.</w:t>
      </w:r>
    </w:p>
    <w:p w14:paraId="56369E75"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Si ha completado la SECCIÓN F </w:t>
      </w:r>
    </w:p>
    <w:p w14:paraId="0869C161"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Certifico  que he revisado la literatura científica y base de datos pertinentes sin encontrar  procedimientos válidos alternativos, y no estoy en condiciones de desarrollarlos. </w:t>
      </w:r>
    </w:p>
    <w:p w14:paraId="5C2C55AB"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Certifico que los antecedentes presentados en este Protocolo incluyen la totalidad de los procedimientos con animales propuestos en el Proyecto. </w:t>
      </w:r>
    </w:p>
    <w:p w14:paraId="2BDF5A23" w14:textId="77777777" w:rsidR="00932EED" w:rsidRPr="005E2A19" w:rsidRDefault="00932EED">
      <w:pPr>
        <w:numPr>
          <w:ilvl w:val="0"/>
          <w:numId w:val="12"/>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720" w:hanging="360"/>
        <w:jc w:val="both"/>
        <w:rPr>
          <w:rFonts w:asciiTheme="minorHAnsi" w:hAnsiTheme="minorHAnsi"/>
          <w:sz w:val="22"/>
        </w:rPr>
      </w:pPr>
      <w:r w:rsidRPr="005E2A19">
        <w:rPr>
          <w:rFonts w:asciiTheme="minorHAnsi" w:hAnsiTheme="minorHAnsi"/>
          <w:sz w:val="22"/>
        </w:rPr>
        <w:t xml:space="preserve">Me comprometo a solicitar y obtener la aprobación del Comité de </w:t>
      </w:r>
      <w:r w:rsidR="00A52EC3" w:rsidRPr="005E2A19">
        <w:rPr>
          <w:rFonts w:asciiTheme="minorHAnsi" w:hAnsiTheme="minorHAnsi"/>
          <w:sz w:val="22"/>
        </w:rPr>
        <w:t>Bioética y Bioseguridad</w:t>
      </w:r>
      <w:r w:rsidRPr="005E2A19">
        <w:rPr>
          <w:rFonts w:asciiTheme="minorHAnsi" w:hAnsiTheme="minorHAnsi"/>
          <w:sz w:val="22"/>
        </w:rPr>
        <w:t xml:space="preserve"> de la Universidad Mayor antes de iniciar CUALQUIER cambio al Protocolo aprobado, sea de procedimientos como de personal.</w:t>
      </w:r>
    </w:p>
    <w:p w14:paraId="3291C27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1CDE093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rFonts w:asciiTheme="minorHAnsi" w:hAnsiTheme="minorHAnsi"/>
          <w:sz w:val="22"/>
        </w:rPr>
      </w:pPr>
    </w:p>
    <w:p w14:paraId="0D14C02E"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Nombre del Investigador responsable del proyecto presentado para evaluar:</w:t>
      </w:r>
    </w:p>
    <w:p w14:paraId="701D4A79" w14:textId="77777777" w:rsidR="00932EED" w:rsidRPr="005E2A19" w:rsidRDefault="00932EED" w:rsidP="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b/>
          <w:color w:val="0000FE"/>
          <w:sz w:val="22"/>
        </w:rPr>
      </w:pPr>
      <w:r w:rsidRPr="005E2A19">
        <w:rPr>
          <w:rFonts w:asciiTheme="minorHAnsi" w:hAnsiTheme="minorHAnsi"/>
          <w:sz w:val="22"/>
        </w:rPr>
        <w:t xml:space="preserve">      Firma: </w:t>
      </w:r>
    </w:p>
    <w:p w14:paraId="2EBEF2C7"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w:t>
      </w:r>
    </w:p>
    <w:p w14:paraId="6E7488A4"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07AAFF4E"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46111366"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Académico Responsable (si corresponde):</w:t>
      </w:r>
    </w:p>
    <w:p w14:paraId="18221583"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Firma:</w:t>
      </w:r>
    </w:p>
    <w:p w14:paraId="6E9FF3D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09597FBB"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4985E480"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 xml:space="preserve">      Fecha: </w:t>
      </w:r>
    </w:p>
    <w:p w14:paraId="309BEBDA"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68B3CC81"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p>
    <w:p w14:paraId="54B9678C"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28"/>
        <w:jc w:val="both"/>
        <w:rPr>
          <w:rFonts w:asciiTheme="minorHAnsi" w:hAnsiTheme="minorHAnsi"/>
          <w:sz w:val="22"/>
        </w:rPr>
      </w:pPr>
      <w:r w:rsidRPr="005E2A19">
        <w:rPr>
          <w:rFonts w:asciiTheme="minorHAnsi" w:hAnsiTheme="minorHAnsi"/>
          <w:sz w:val="22"/>
        </w:rPr>
        <w:t>VºBº    Director de Departamento</w:t>
      </w:r>
    </w:p>
    <w:p w14:paraId="67C65B45" w14:textId="77777777" w:rsidR="009B1703" w:rsidRPr="007851AC" w:rsidRDefault="00932EED" w:rsidP="007851AC">
      <w:pPr>
        <w:ind w:firstLine="709"/>
        <w:jc w:val="both"/>
        <w:rPr>
          <w:rFonts w:asciiTheme="minorHAnsi" w:hAnsiTheme="minorHAnsi" w:cs="Calibri"/>
          <w:b/>
          <w:lang w:val="es-CL"/>
        </w:rPr>
      </w:pPr>
      <w:r w:rsidRPr="005E2A19">
        <w:rPr>
          <w:rFonts w:asciiTheme="minorHAnsi" w:hAnsiTheme="minorHAnsi"/>
        </w:rPr>
        <w:br w:type="page"/>
      </w:r>
      <w:r w:rsidR="009B1703" w:rsidRPr="007851AC">
        <w:rPr>
          <w:rFonts w:asciiTheme="minorHAnsi" w:hAnsiTheme="minorHAnsi" w:cs="Calibri"/>
          <w:b/>
          <w:lang w:val="es-CL"/>
        </w:rPr>
        <w:lastRenderedPageBreak/>
        <w:t>ANEXO 1</w:t>
      </w:r>
      <w:r w:rsidR="00322F45" w:rsidRPr="007851AC">
        <w:rPr>
          <w:rFonts w:asciiTheme="minorHAnsi" w:hAnsiTheme="minorHAnsi" w:cs="Calibri"/>
          <w:b/>
          <w:lang w:val="es-CL"/>
        </w:rPr>
        <w:t xml:space="preserve">. </w:t>
      </w:r>
      <w:r w:rsidR="00A52EC3" w:rsidRPr="007851AC">
        <w:rPr>
          <w:rFonts w:asciiTheme="minorHAnsi" w:hAnsiTheme="minorHAnsi" w:cs="Calibri"/>
          <w:b/>
          <w:lang w:val="es-CL"/>
        </w:rPr>
        <w:t xml:space="preserve">Categoría de </w:t>
      </w:r>
      <w:r w:rsidR="005A3F25" w:rsidRPr="007851AC">
        <w:rPr>
          <w:rFonts w:asciiTheme="minorHAnsi" w:hAnsiTheme="minorHAnsi" w:cs="Calibri"/>
          <w:b/>
          <w:lang w:val="es-CL"/>
        </w:rPr>
        <w:t>i</w:t>
      </w:r>
      <w:r w:rsidR="00A52EC3" w:rsidRPr="007851AC">
        <w:rPr>
          <w:rFonts w:asciiTheme="minorHAnsi" w:hAnsiTheme="minorHAnsi" w:cs="Calibri"/>
          <w:b/>
          <w:lang w:val="es-CL"/>
        </w:rPr>
        <w:t>nvasividad según el Consejo Canadiense de Protección de los Animales (CCPA)</w:t>
      </w:r>
    </w:p>
    <w:p w14:paraId="5BBA97B4" w14:textId="77777777" w:rsidR="007851AC" w:rsidRDefault="009B1703" w:rsidP="007851AC">
      <w:pPr>
        <w:ind w:firstLine="709"/>
        <w:jc w:val="both"/>
        <w:rPr>
          <w:rFonts w:asciiTheme="minorHAnsi" w:hAnsiTheme="minorHAnsi" w:cs="Calibri"/>
          <w:lang w:val="es-CL"/>
        </w:rPr>
      </w:pPr>
      <w:r w:rsidRPr="005E2A19">
        <w:rPr>
          <w:rFonts w:asciiTheme="minorHAnsi" w:hAnsiTheme="minorHAnsi" w:cs="Calibri"/>
          <w:lang w:val="es-CL"/>
        </w:rPr>
        <w:t>A: Experimentos realizados en invertebrados o células/tejidos aislados.</w:t>
      </w:r>
    </w:p>
    <w:p w14:paraId="3848EF2E" w14:textId="205AC15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B: Experimentos que causan mínimo o n</w:t>
      </w:r>
      <w:r w:rsidR="00A52EC3" w:rsidRPr="005E2A19">
        <w:rPr>
          <w:rFonts w:asciiTheme="minorHAnsi" w:hAnsiTheme="minorHAnsi" w:cs="Calibri"/>
          <w:lang w:val="es-CL"/>
        </w:rPr>
        <w:t>ingún malestar o</w:t>
      </w:r>
      <w:r w:rsidRPr="005E2A19">
        <w:rPr>
          <w:rFonts w:asciiTheme="minorHAnsi" w:hAnsiTheme="minorHAnsi" w:cs="Calibri"/>
          <w:lang w:val="es-CL"/>
        </w:rPr>
        <w:t xml:space="preserve"> estrés: Ejemplos: sujeción para observa</w:t>
      </w:r>
      <w:r w:rsidR="00A52EC3" w:rsidRPr="005E2A19">
        <w:rPr>
          <w:rFonts w:asciiTheme="minorHAnsi" w:hAnsiTheme="minorHAnsi" w:cs="Calibri"/>
          <w:lang w:val="es-CL"/>
        </w:rPr>
        <w:t xml:space="preserve">ción, </w:t>
      </w:r>
      <w:r w:rsidRPr="005E2A19">
        <w:rPr>
          <w:rFonts w:asciiTheme="minorHAnsi" w:hAnsiTheme="minorHAnsi" w:cs="Calibri"/>
          <w:lang w:val="es-CL"/>
        </w:rPr>
        <w:t>exámenes físicos, toma de muestras de sangre, inoculación de sustancias en pequeñas cantidades por vía</w:t>
      </w:r>
      <w:r w:rsidR="00A52EC3" w:rsidRPr="005E2A19">
        <w:rPr>
          <w:rFonts w:asciiTheme="minorHAnsi" w:hAnsiTheme="minorHAnsi" w:cs="Calibri"/>
          <w:lang w:val="es-CL"/>
        </w:rPr>
        <w:t xml:space="preserve"> </w:t>
      </w:r>
      <w:r w:rsidRPr="005E2A19">
        <w:rPr>
          <w:rFonts w:asciiTheme="minorHAnsi" w:hAnsiTheme="minorHAnsi" w:cs="Calibri"/>
          <w:lang w:val="es-CL"/>
        </w:rPr>
        <w:t xml:space="preserve">subcutánea, intramuscular, intravenosa, intraperitoneal u oral, pero no intratorácica o intracardíaca  </w:t>
      </w:r>
      <w:r w:rsidRPr="005E2A19">
        <w:rPr>
          <w:rFonts w:asciiTheme="minorHAnsi" w:hAnsiTheme="minorHAnsi" w:cs="Calibri"/>
          <w:lang w:val="es-CL"/>
        </w:rPr>
        <w:tab/>
        <w:t xml:space="preserve">(Categoría C), estudios agudos sin supervivencia en los cuales los animales son completamente anestesiados </w:t>
      </w:r>
      <w:r w:rsidRPr="005E2A19">
        <w:rPr>
          <w:rFonts w:asciiTheme="minorHAnsi" w:hAnsiTheme="minorHAnsi" w:cs="Calibri"/>
          <w:lang w:val="es-CL"/>
        </w:rPr>
        <w:tab/>
        <w:t>y no recobran la conciencia, períodos cortos de privación de agua o comida (equivalentes a los que podrían</w:t>
      </w:r>
      <w:r w:rsidR="00A52EC3" w:rsidRPr="005E2A19">
        <w:rPr>
          <w:rFonts w:asciiTheme="minorHAnsi" w:hAnsiTheme="minorHAnsi" w:cs="Calibri"/>
          <w:lang w:val="es-CL"/>
        </w:rPr>
        <w:t xml:space="preserve"> </w:t>
      </w:r>
      <w:r w:rsidRPr="005E2A19">
        <w:rPr>
          <w:rFonts w:asciiTheme="minorHAnsi" w:hAnsiTheme="minorHAnsi" w:cs="Calibri"/>
          <w:lang w:val="es-CL"/>
        </w:rPr>
        <w:t xml:space="preserve">ocurrir en condiciones naturales), métodos de eutanasia con rápida pérdida de conciencia (sobredosis de </w:t>
      </w:r>
      <w:r w:rsidRPr="005E2A19">
        <w:rPr>
          <w:rFonts w:asciiTheme="minorHAnsi" w:hAnsiTheme="minorHAnsi" w:cs="Calibri"/>
          <w:lang w:val="es-CL"/>
        </w:rPr>
        <w:tab/>
        <w:t>anestésicos, decapitación luego de sedación o anestesia).</w:t>
      </w:r>
    </w:p>
    <w:p w14:paraId="610C9CB6"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C: Experimentos que causan leve estrés o dolor de corta duración: Ejemplos: </w:t>
      </w:r>
      <w:r w:rsidR="00A52EC3" w:rsidRPr="005E2A19">
        <w:rPr>
          <w:rFonts w:asciiTheme="minorHAnsi" w:hAnsiTheme="minorHAnsi" w:cs="Calibri"/>
          <w:lang w:val="es-CL"/>
        </w:rPr>
        <w:t xml:space="preserve">canulación o cateterización de </w:t>
      </w:r>
      <w:r w:rsidRPr="005E2A19">
        <w:rPr>
          <w:rFonts w:asciiTheme="minorHAnsi" w:hAnsiTheme="minorHAnsi" w:cs="Calibri"/>
          <w:lang w:val="es-CL"/>
        </w:rPr>
        <w:t xml:space="preserve">vasos sanguíneos o cavidades corporales bajo anestesia; procedimientos de cirugía menor bajo anestesia </w:t>
      </w:r>
      <w:r w:rsidRPr="005E2A19">
        <w:rPr>
          <w:rFonts w:asciiTheme="minorHAnsi" w:hAnsiTheme="minorHAnsi" w:cs="Calibri"/>
          <w:lang w:val="es-CL"/>
        </w:rPr>
        <w:tab/>
        <w:t>tales como biopsias, laparoscopía; sujeción o inmovilización por tiempos c</w:t>
      </w:r>
      <w:r w:rsidR="00A52EC3" w:rsidRPr="005E2A19">
        <w:rPr>
          <w:rFonts w:asciiTheme="minorHAnsi" w:hAnsiTheme="minorHAnsi" w:cs="Calibri"/>
          <w:lang w:val="es-CL"/>
        </w:rPr>
        <w:t xml:space="preserve">ortos pero que por observación </w:t>
      </w:r>
      <w:r w:rsidRPr="005E2A19">
        <w:rPr>
          <w:rFonts w:asciiTheme="minorHAnsi" w:hAnsiTheme="minorHAnsi" w:cs="Calibri"/>
          <w:lang w:val="es-CL"/>
        </w:rPr>
        <w:t xml:space="preserve">evidencian leve </w:t>
      </w:r>
      <w:r w:rsidR="00A52EC3" w:rsidRPr="005E2A19">
        <w:rPr>
          <w:rFonts w:asciiTheme="minorHAnsi" w:hAnsiTheme="minorHAnsi" w:cs="Calibri"/>
          <w:lang w:val="es-CL"/>
        </w:rPr>
        <w:t>malestar</w:t>
      </w:r>
      <w:r w:rsidRPr="005E2A19">
        <w:rPr>
          <w:rFonts w:asciiTheme="minorHAnsi" w:hAnsiTheme="minorHAnsi" w:cs="Calibri"/>
          <w:lang w:val="es-CL"/>
        </w:rPr>
        <w:t xml:space="preserve"> o estrés del animal; períodos cortos de priva</w:t>
      </w:r>
      <w:r w:rsidR="00A52EC3" w:rsidRPr="005E2A19">
        <w:rPr>
          <w:rFonts w:asciiTheme="minorHAnsi" w:hAnsiTheme="minorHAnsi" w:cs="Calibri"/>
          <w:lang w:val="es-CL"/>
        </w:rPr>
        <w:t xml:space="preserve">ción de agua y comida pero que </w:t>
      </w:r>
      <w:r w:rsidRPr="005E2A19">
        <w:rPr>
          <w:rFonts w:asciiTheme="minorHAnsi" w:hAnsiTheme="minorHAnsi" w:cs="Calibri"/>
          <w:lang w:val="es-CL"/>
        </w:rPr>
        <w:t xml:space="preserve">exceden los que podrían ocurrir en condiciones naturales; estudios de </w:t>
      </w:r>
      <w:r w:rsidR="00A52EC3" w:rsidRPr="005E2A19">
        <w:rPr>
          <w:rFonts w:asciiTheme="minorHAnsi" w:hAnsiTheme="minorHAnsi" w:cs="Calibri"/>
          <w:lang w:val="es-CL"/>
        </w:rPr>
        <w:t xml:space="preserve">comportamiento que involucran  </w:t>
      </w:r>
      <w:r w:rsidRPr="005E2A19">
        <w:rPr>
          <w:rFonts w:asciiTheme="minorHAnsi" w:hAnsiTheme="minorHAnsi" w:cs="Calibri"/>
          <w:lang w:val="es-CL"/>
        </w:rPr>
        <w:t xml:space="preserve">períodos cortos estresantes; exposición a niveles no letales de </w:t>
      </w:r>
      <w:r w:rsidR="00A52EC3" w:rsidRPr="005E2A19">
        <w:rPr>
          <w:rFonts w:asciiTheme="minorHAnsi" w:hAnsiTheme="minorHAnsi" w:cs="Calibri"/>
          <w:lang w:val="es-CL"/>
        </w:rPr>
        <w:t xml:space="preserve">drogas o químicos. Todos estos </w:t>
      </w:r>
      <w:r w:rsidRPr="005E2A19">
        <w:rPr>
          <w:rFonts w:asciiTheme="minorHAnsi" w:hAnsiTheme="minorHAnsi" w:cs="Calibri"/>
          <w:lang w:val="es-CL"/>
        </w:rPr>
        <w:t>procedimientos no deberían causar cambios significativos en la apari</w:t>
      </w:r>
      <w:r w:rsidR="00A52EC3" w:rsidRPr="005E2A19">
        <w:rPr>
          <w:rFonts w:asciiTheme="minorHAnsi" w:hAnsiTheme="minorHAnsi" w:cs="Calibri"/>
          <w:lang w:val="es-CL"/>
        </w:rPr>
        <w:t xml:space="preserve">encia general del animal ni en </w:t>
      </w:r>
      <w:r w:rsidRPr="005E2A19">
        <w:rPr>
          <w:rFonts w:asciiTheme="minorHAnsi" w:hAnsiTheme="minorHAnsi" w:cs="Calibri"/>
          <w:lang w:val="es-CL"/>
        </w:rPr>
        <w:t>parámetros tales como frecuencia cardiaca y respiratoria, excreción urin</w:t>
      </w:r>
      <w:r w:rsidR="00A52EC3" w:rsidRPr="005E2A19">
        <w:rPr>
          <w:rFonts w:asciiTheme="minorHAnsi" w:hAnsiTheme="minorHAnsi" w:cs="Calibri"/>
          <w:lang w:val="es-CL"/>
        </w:rPr>
        <w:t xml:space="preserve">aria y fecal, o comportamiento </w:t>
      </w:r>
      <w:r w:rsidRPr="005E2A19">
        <w:rPr>
          <w:rFonts w:asciiTheme="minorHAnsi" w:hAnsiTheme="minorHAnsi" w:cs="Calibri"/>
          <w:lang w:val="es-CL"/>
        </w:rPr>
        <w:t>social. Durante los estudios de categoría C los animales no</w:t>
      </w:r>
      <w:r w:rsidR="00A52EC3" w:rsidRPr="005E2A19">
        <w:rPr>
          <w:rFonts w:asciiTheme="minorHAnsi" w:hAnsiTheme="minorHAnsi" w:cs="Calibri"/>
          <w:lang w:val="es-CL"/>
        </w:rPr>
        <w:t xml:space="preserve"> deben mostrar automutilación, </w:t>
      </w:r>
      <w:r w:rsidRPr="005E2A19">
        <w:rPr>
          <w:rFonts w:asciiTheme="minorHAnsi" w:hAnsiTheme="minorHAnsi" w:cs="Calibri"/>
          <w:lang w:val="es-CL"/>
        </w:rPr>
        <w:t>deshidratación, aumento de “chillidos”, conducta agresiva o defensiva ni aislamiento.</w:t>
      </w:r>
    </w:p>
    <w:p w14:paraId="3BE4ECA0"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D: Experimentos que causan </w:t>
      </w:r>
      <w:r w:rsidR="00322F45" w:rsidRPr="005E2A19">
        <w:rPr>
          <w:rFonts w:asciiTheme="minorHAnsi" w:hAnsiTheme="minorHAnsi" w:cs="Calibri"/>
          <w:lang w:val="es-CL"/>
        </w:rPr>
        <w:t xml:space="preserve">angustia o un malestar </w:t>
      </w:r>
      <w:r w:rsidRPr="005E2A19">
        <w:rPr>
          <w:rFonts w:asciiTheme="minorHAnsi" w:hAnsiTheme="minorHAnsi" w:cs="Calibri"/>
          <w:lang w:val="es-CL"/>
        </w:rPr>
        <w:t xml:space="preserve">de moderado a </w:t>
      </w:r>
      <w:r w:rsidR="00322F45" w:rsidRPr="005E2A19">
        <w:rPr>
          <w:rFonts w:asciiTheme="minorHAnsi" w:hAnsiTheme="minorHAnsi" w:cs="Calibri"/>
          <w:lang w:val="es-CL"/>
        </w:rPr>
        <w:t>intenso</w:t>
      </w:r>
      <w:r w:rsidRPr="005E2A19">
        <w:rPr>
          <w:rFonts w:asciiTheme="minorHAnsi" w:hAnsiTheme="minorHAnsi" w:cs="Calibri"/>
          <w:lang w:val="es-CL"/>
        </w:rPr>
        <w:t>: E</w:t>
      </w:r>
      <w:r w:rsidR="00322F45" w:rsidRPr="005E2A19">
        <w:rPr>
          <w:rFonts w:asciiTheme="minorHAnsi" w:hAnsiTheme="minorHAnsi" w:cs="Calibri"/>
          <w:lang w:val="es-CL"/>
        </w:rPr>
        <w:t xml:space="preserve">jemplos: cirugías mayores bajo </w:t>
      </w:r>
      <w:r w:rsidRPr="005E2A19">
        <w:rPr>
          <w:rFonts w:asciiTheme="minorHAnsi" w:hAnsiTheme="minorHAnsi" w:cs="Calibri"/>
          <w:lang w:val="es-CL"/>
        </w:rPr>
        <w:t xml:space="preserve">anestesia con recuperación subsiguiente; tiempo prolongado (varias horas) de inmovilización; inducción de </w:t>
      </w:r>
      <w:r w:rsidRPr="005E2A19">
        <w:rPr>
          <w:rFonts w:asciiTheme="minorHAnsi" w:hAnsiTheme="minorHAnsi" w:cs="Calibri"/>
          <w:lang w:val="es-CL"/>
        </w:rPr>
        <w:tab/>
        <w:t>conductas estresantes; procedimientos que causan lesión severa, persistent</w:t>
      </w:r>
      <w:r w:rsidR="00322F45" w:rsidRPr="005E2A19">
        <w:rPr>
          <w:rFonts w:asciiTheme="minorHAnsi" w:hAnsiTheme="minorHAnsi" w:cs="Calibri"/>
          <w:lang w:val="es-CL"/>
        </w:rPr>
        <w:t xml:space="preserve">e o irreversible en el sistema </w:t>
      </w:r>
      <w:r w:rsidRPr="005E2A19">
        <w:rPr>
          <w:rFonts w:asciiTheme="minorHAnsi" w:hAnsiTheme="minorHAnsi" w:cs="Calibri"/>
          <w:lang w:val="es-CL"/>
        </w:rPr>
        <w:t>sensorio-motor (uso de adyuvante completo de Freund). Inducción</w:t>
      </w:r>
      <w:r w:rsidR="00322F45" w:rsidRPr="005E2A19">
        <w:rPr>
          <w:rFonts w:asciiTheme="minorHAnsi" w:hAnsiTheme="minorHAnsi" w:cs="Calibri"/>
          <w:lang w:val="es-CL"/>
        </w:rPr>
        <w:t xml:space="preserve"> de anormalidades anatómicas o </w:t>
      </w:r>
      <w:r w:rsidRPr="005E2A19">
        <w:rPr>
          <w:rFonts w:asciiTheme="minorHAnsi" w:hAnsiTheme="minorHAnsi" w:cs="Calibri"/>
          <w:lang w:val="es-CL"/>
        </w:rPr>
        <w:t>fisiológicas que ocasionan dolor o estrés; exponer al animal a noxas de las cuales el escape</w:t>
      </w:r>
      <w:r w:rsidR="00322F45" w:rsidRPr="005E2A19">
        <w:rPr>
          <w:rFonts w:asciiTheme="minorHAnsi" w:hAnsiTheme="minorHAnsi" w:cs="Calibri"/>
          <w:lang w:val="es-CL"/>
        </w:rPr>
        <w:t xml:space="preserve"> es imposible; </w:t>
      </w:r>
      <w:r w:rsidRPr="005E2A19">
        <w:rPr>
          <w:rFonts w:asciiTheme="minorHAnsi" w:hAnsiTheme="minorHAnsi" w:cs="Calibri"/>
          <w:lang w:val="es-CL"/>
        </w:rPr>
        <w:t xml:space="preserve">producción de enfermedades por radiación; exposición a drogas o químicos en niveles incompatibles con los </w:t>
      </w:r>
      <w:r w:rsidRPr="005E2A19">
        <w:rPr>
          <w:rFonts w:asciiTheme="minorHAnsi" w:hAnsiTheme="minorHAnsi" w:cs="Calibri"/>
          <w:lang w:val="es-CL"/>
        </w:rPr>
        <w:tab/>
        <w:t>sistemas fisiológicos. Durante los estudios de categoría D no debe causarse pr</w:t>
      </w:r>
      <w:r w:rsidR="00322F45" w:rsidRPr="005E2A19">
        <w:rPr>
          <w:rFonts w:asciiTheme="minorHAnsi" w:hAnsiTheme="minorHAnsi" w:cs="Calibri"/>
          <w:lang w:val="es-CL"/>
        </w:rPr>
        <w:t xml:space="preserve">olongado o severo daño clínico </w:t>
      </w:r>
      <w:r w:rsidRPr="005E2A19">
        <w:rPr>
          <w:rFonts w:asciiTheme="minorHAnsi" w:hAnsiTheme="minorHAnsi" w:cs="Calibri"/>
          <w:lang w:val="es-CL"/>
        </w:rPr>
        <w:t xml:space="preserve">el cual puede detectarse por marcada anormalidad en los patrones </w:t>
      </w:r>
      <w:r w:rsidR="00322F45" w:rsidRPr="005E2A19">
        <w:rPr>
          <w:rFonts w:asciiTheme="minorHAnsi" w:hAnsiTheme="minorHAnsi" w:cs="Calibri"/>
          <w:lang w:val="es-CL"/>
        </w:rPr>
        <w:t xml:space="preserve">de comportamiento, ausencia de </w:t>
      </w:r>
      <w:r w:rsidRPr="005E2A19">
        <w:rPr>
          <w:rFonts w:asciiTheme="minorHAnsi" w:hAnsiTheme="minorHAnsi" w:cs="Calibri"/>
          <w:lang w:val="es-CL"/>
        </w:rPr>
        <w:t>“acicalamiento”, deshidratación, “vocalización” anormal, anorexia prolo</w:t>
      </w:r>
      <w:r w:rsidR="00322F45" w:rsidRPr="005E2A19">
        <w:rPr>
          <w:rFonts w:asciiTheme="minorHAnsi" w:hAnsiTheme="minorHAnsi" w:cs="Calibri"/>
          <w:lang w:val="es-CL"/>
        </w:rPr>
        <w:t xml:space="preserve">ngada; letargia; trastornos al </w:t>
      </w:r>
      <w:r w:rsidRPr="005E2A19">
        <w:rPr>
          <w:rFonts w:asciiTheme="minorHAnsi" w:hAnsiTheme="minorHAnsi" w:cs="Calibri"/>
          <w:lang w:val="es-CL"/>
        </w:rPr>
        <w:t>caminar y moverse o signos clínicos severos de infección local o sistémica.</w:t>
      </w:r>
    </w:p>
    <w:p w14:paraId="58568F4A" w14:textId="77777777" w:rsidR="009B1703" w:rsidRPr="005E2A19" w:rsidRDefault="009B1703" w:rsidP="007851AC">
      <w:pPr>
        <w:ind w:firstLine="709"/>
        <w:jc w:val="both"/>
        <w:rPr>
          <w:rFonts w:asciiTheme="minorHAnsi" w:hAnsiTheme="minorHAnsi" w:cs="Calibri"/>
          <w:lang w:val="es-CL"/>
        </w:rPr>
      </w:pPr>
      <w:r w:rsidRPr="005E2A19">
        <w:rPr>
          <w:rFonts w:asciiTheme="minorHAnsi" w:hAnsiTheme="minorHAnsi" w:cs="Calibri"/>
          <w:lang w:val="es-CL"/>
        </w:rPr>
        <w:t xml:space="preserve">E: Procedimientos que causan dolor severo o al límite de tolerancia de </w:t>
      </w:r>
      <w:r w:rsidR="00322F45" w:rsidRPr="005E2A19">
        <w:rPr>
          <w:rFonts w:asciiTheme="minorHAnsi" w:hAnsiTheme="minorHAnsi" w:cs="Calibri"/>
          <w:lang w:val="es-CL"/>
        </w:rPr>
        <w:t xml:space="preserve">animales consientes: Ejemplos: </w:t>
      </w:r>
      <w:r w:rsidRPr="005E2A19">
        <w:rPr>
          <w:rFonts w:asciiTheme="minorHAnsi" w:hAnsiTheme="minorHAnsi" w:cs="Calibri"/>
          <w:lang w:val="es-CL"/>
        </w:rPr>
        <w:t>exposición a noxas o agentes cuyos efectos son desconocidos; exposición a drogas o químicos en nivel</w:t>
      </w:r>
      <w:r w:rsidR="00322F45" w:rsidRPr="005E2A19">
        <w:rPr>
          <w:rFonts w:asciiTheme="minorHAnsi" w:hAnsiTheme="minorHAnsi" w:cs="Calibri"/>
          <w:lang w:val="es-CL"/>
        </w:rPr>
        <w:t xml:space="preserve">es </w:t>
      </w:r>
      <w:r w:rsidRPr="005E2A19">
        <w:rPr>
          <w:rFonts w:asciiTheme="minorHAnsi" w:hAnsiTheme="minorHAnsi" w:cs="Calibri"/>
          <w:lang w:val="es-CL"/>
        </w:rPr>
        <w:t xml:space="preserve">que pueden causar la muerte, dolor severo o gran stress; estudios de </w:t>
      </w:r>
      <w:r w:rsidR="00322F45" w:rsidRPr="005E2A19">
        <w:rPr>
          <w:rFonts w:asciiTheme="minorHAnsi" w:hAnsiTheme="minorHAnsi" w:cs="Calibri"/>
          <w:lang w:val="es-CL"/>
        </w:rPr>
        <w:t>comportamiento en los cuales el</w:t>
      </w:r>
      <w:r w:rsidRPr="005E2A19">
        <w:rPr>
          <w:rFonts w:asciiTheme="minorHAnsi" w:hAnsiTheme="minorHAnsi" w:cs="Calibri"/>
          <w:lang w:val="es-CL"/>
        </w:rPr>
        <w:t xml:space="preserve"> nivel </w:t>
      </w:r>
      <w:r w:rsidRPr="005E2A19">
        <w:rPr>
          <w:rFonts w:asciiTheme="minorHAnsi" w:hAnsiTheme="minorHAnsi" w:cs="Calibri"/>
          <w:lang w:val="es-CL"/>
        </w:rPr>
        <w:tab/>
        <w:t>de stress producido se desconoce; uso de relajantes musculares o drogas q</w:t>
      </w:r>
      <w:r w:rsidR="00322F45" w:rsidRPr="005E2A19">
        <w:rPr>
          <w:rFonts w:asciiTheme="minorHAnsi" w:hAnsiTheme="minorHAnsi" w:cs="Calibri"/>
          <w:lang w:val="es-CL"/>
        </w:rPr>
        <w:t xml:space="preserve">ue producen parálisis sin usar </w:t>
      </w:r>
      <w:r w:rsidRPr="005E2A19">
        <w:rPr>
          <w:rFonts w:asciiTheme="minorHAnsi" w:hAnsiTheme="minorHAnsi" w:cs="Calibri"/>
          <w:lang w:val="es-CL"/>
        </w:rPr>
        <w:t>previa anestesia; quemaduras o traumas dolorosos en animales consientes;</w:t>
      </w:r>
      <w:r w:rsidR="00322F45" w:rsidRPr="005E2A19">
        <w:rPr>
          <w:rFonts w:asciiTheme="minorHAnsi" w:hAnsiTheme="minorHAnsi" w:cs="Calibri"/>
          <w:lang w:val="es-CL"/>
        </w:rPr>
        <w:t xml:space="preserve"> y todo otro procedimiento que </w:t>
      </w:r>
      <w:r w:rsidRPr="005E2A19">
        <w:rPr>
          <w:rFonts w:asciiTheme="minorHAnsi" w:hAnsiTheme="minorHAnsi" w:cs="Calibri"/>
          <w:lang w:val="es-CL"/>
        </w:rPr>
        <w:t xml:space="preserve">pueda ocasionar stress severo u ocasione dolor intenso que no pueda ser aliviado por </w:t>
      </w:r>
      <w:r w:rsidR="00322F45" w:rsidRPr="005E2A19">
        <w:rPr>
          <w:rFonts w:asciiTheme="minorHAnsi" w:hAnsiTheme="minorHAnsi" w:cs="Calibri"/>
          <w:lang w:val="es-CL"/>
        </w:rPr>
        <w:t xml:space="preserve">analgésicos (por </w:t>
      </w:r>
      <w:r w:rsidRPr="005E2A19">
        <w:rPr>
          <w:rFonts w:asciiTheme="minorHAnsi" w:hAnsiTheme="minorHAnsi" w:cs="Calibri"/>
          <w:lang w:val="es-CL"/>
        </w:rPr>
        <w:t>ejemplo test de toxicidad o infecciones experimentales en los cuales el final del experi</w:t>
      </w:r>
      <w:r w:rsidR="00322F45" w:rsidRPr="005E2A19">
        <w:rPr>
          <w:rFonts w:asciiTheme="minorHAnsi" w:hAnsiTheme="minorHAnsi" w:cs="Calibri"/>
          <w:lang w:val="es-CL"/>
        </w:rPr>
        <w:t xml:space="preserve">mento es la muerte </w:t>
      </w:r>
      <w:r w:rsidRPr="005E2A19">
        <w:rPr>
          <w:rFonts w:asciiTheme="minorHAnsi" w:hAnsiTheme="minorHAnsi" w:cs="Calibri"/>
          <w:lang w:val="es-CL"/>
        </w:rPr>
        <w:t>del animal)</w:t>
      </w:r>
    </w:p>
    <w:p w14:paraId="0BC3E992" w14:textId="77777777" w:rsidR="00932EED" w:rsidRPr="005E2A19" w:rsidRDefault="00932E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5E437CA" w14:textId="77777777" w:rsidR="00CF2632" w:rsidRPr="007851AC" w:rsidRDefault="00CF2632" w:rsidP="00CF263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b/>
          <w:sz w:val="22"/>
        </w:rPr>
      </w:pPr>
      <w:r w:rsidRPr="007851AC">
        <w:rPr>
          <w:rFonts w:asciiTheme="minorHAnsi" w:hAnsiTheme="minorHAnsi"/>
          <w:b/>
          <w:lang w:val="es-CL"/>
        </w:rPr>
        <w:lastRenderedPageBreak/>
        <w:t xml:space="preserve">Anexo 2. </w:t>
      </w:r>
      <w:r w:rsidRPr="007851AC">
        <w:rPr>
          <w:rFonts w:asciiTheme="minorHAnsi" w:hAnsiTheme="minorHAnsi"/>
          <w:b/>
          <w:sz w:val="22"/>
        </w:rPr>
        <w:t>Protocolo de supervisión propuesto por Morton y Griffiths (1985) u otro similar que proponga (ver anexo 2).</w:t>
      </w:r>
    </w:p>
    <w:p w14:paraId="4F3D3199" w14:textId="77777777" w:rsidR="00CF2632" w:rsidRPr="005E2A19" w:rsidRDefault="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9A4A61A" w14:textId="77777777" w:rsidR="00CF2632" w:rsidRPr="005E2A19" w:rsidRDefault="00A004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noProof/>
          <w:lang w:val="es-ES" w:eastAsia="es-ES"/>
        </w:rPr>
        <mc:AlternateContent>
          <mc:Choice Requires="wpg">
            <w:drawing>
              <wp:inline distT="0" distB="0" distL="0" distR="0" wp14:anchorId="75BE22AD" wp14:editId="1A453C30">
                <wp:extent cx="5934075" cy="3746500"/>
                <wp:effectExtent l="0" t="0" r="0" b="0"/>
                <wp:docPr id="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746500"/>
                          <a:chOff x="0" y="0"/>
                          <a:chExt cx="9345" cy="5900"/>
                        </a:xfrm>
                      </wpg:grpSpPr>
                      <wps:wsp>
                        <wps:cNvPr id="13" name="Rectangle 20"/>
                        <wps:cNvSpPr>
                          <a:spLocks/>
                        </wps:cNvSpPr>
                        <wps:spPr bwMode="auto">
                          <a:xfrm>
                            <a:off x="0" y="0"/>
                            <a:ext cx="9345" cy="59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6E5466" w14:textId="77777777" w:rsidR="00B6211F" w:rsidRDefault="00B6211F"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14"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45"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inline>
            </w:drawing>
          </mc:Choice>
          <mc:Fallback>
            <w:pict>
              <v:group w14:anchorId="75BE22AD" id="Group 19" o:spid="_x0000_s1026" style="width:467.25pt;height:295pt;mso-position-horizontal-relative:char;mso-position-vertical-relative:line" coordsize="9345,59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Xn/wAHP+REb/sIXX/o016B&#13;&#10;Xn/wc/5ERv8AsIXX/o00AegUUUUAFFFFAHn/AMOv+Rk8d/8AYbb/ANAFegV5/wDDr/kZPHf/AGG2&#13;&#10;/wDQBXoFABXn+o/8l30X/sCT/wDowV6BXn+o/wDJd9F/7Ak//owUAegUUUUAFFFFABRRRQAUUUUA&#13;&#10;FFFFABRRRQAUUUUAFFFFABRRRQAUUUUAFFFFABRRRQAV5/qP/Jd9F/7Ak/8A6MFegV5/qP8AyXfR&#13;&#10;f+wJP/6MFAHo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V5/8HP8AkRG/7CF1/wCjTXoFef8Awc/5ERv+whdf+jTQB6BRRRQAUUUUAef/AA6/5GTx&#13;&#10;3/2G2/8AQBXoFef/AA6/5GTx3/2G2/8AQBXoFABXn+o/8l30X/sCT/8AowV6BXn+o/8AJd9F/wCw&#13;&#10;JP8A+jBQB6BRRRQAUUUUAFFFFABRRRQAUUUUAFFFFABRRRQAUUUUAFFFFABRRRQAUUUUAFFFFABX&#13;&#10;n+o/8l30X/sCT/8AowV6BXn+o/8AJd9F/wCwJP8A+jBQB6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Xn/wc/wCREb/sIXX/AKNNegV5/wDBz/kRG/7CF1/6NNAHoFFFFABRRRQB5/8A&#13;&#10;Dr/kZPHf/Ybb/wBAFegV5/8ADr/kZPHf/Ybb/wBAFegUAFef6j/yXfRf+wJP/wCjBXoFef6j/wAl&#13;&#10;30X/ALAk/wD6MFAHoFFFFABRRRQAUUUUAFFFFABRRRQAUUUUAFFFFABRRRQAUUUUAFFFFABRRRQA&#13;&#10;UUUUAFef6j/yXfRf+wJP/wCjBXoFef6j/wAl30X/ALAk/wD6MFAHo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z/4&#13;&#10;Of8AIiN/2ELr/wBGmvQK8/8Ag5/yIjf9hC6/9GmgD0CiiigAooooA8/+HX/IyeO/+w23/oAr0CvP&#13;&#10;/h1/yMnjv/sNt/6AK9AoAK8/1H/ku+i/9gSf/wBGCvQK8/1H/ku+i/8AYEn/APRgoA9AooooAKKK&#13;&#10;KACiiigAooooAKKKKACiiigAooooAKKKKACiiigAooooAKKKKACiiigArz/Uf+S76L/2BJ//AEYK&#13;&#10;9Arz/Uf+S76L/wBgSf8A9GCgD0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vP/g5&#13;&#10;/wAiI3/YQuv/AEaa9Arz/wCDn/IiN/2ELr/0aaAPQKKKKACiiigDz/4df8jJ47/7Dbf+gCvQK8/+&#13;&#10;HX/IyeO/+w23/oAr0CgArz/Uf+S76L/2BJ//AEYK9Arz/Uf+S76L/wBgSf8A9GCgD0CiiigAoooo&#13;&#10;AKKKKACiiigAooooAKKKKACiiigAooooAKKKKACiiigAooooAKKKKACvP9R/5Lvov/YEn/8ARgr0&#13;&#10;CvP9R/5Lvov/AGBJ/wD0YKAPQ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rz/4Of8iI3/YQuv8A0aa9Arz/AODn/IiN/wBhC6/9&#13;&#10;GmgD0CiiigAooooA8/8Ah1/yMnjv/sNt/wCgCvQK8/8Ah1/yMnjv/sNt/wCgCvQKACvP9R/5Lvov&#13;&#10;/YEn/wDRgr0CvP8AUf8Aku+i/wDYEn/9GCgD0CiiigAooooAKKKKACiiigAooooAKKKKACiiigAo&#13;&#10;oooAKKKKACiiigAooooAKKKKACvP9R/5Lvov/YEn/wDRgr0CvP8AUf8Aku+i/wDYEn/9GCgD0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">
                <v:rect id="Rectangle 20" o:spid="_x0000_s1027" style="position:absolute;width:9345;height:5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" stroked="f">
                  <v:stroke joinstyle="round"/>
                  <v:path arrowok="t"/>
                  <v:textbox inset="0,0,0,0">
                    <w:txbxContent>
                      <w:p w14:paraId="766E5466" w14:textId="77777777" w:rsidR="00B6211F" w:rsidRDefault="00B6211F"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width:9345;height: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">
                  <v:stroke joinstyle="round"/>
                  <v:imagedata r:id="rId8" o:title=""/>
                </v:shape>
                <w10:anchorlock/>
              </v:group>
            </w:pict>
          </mc:Fallback>
        </mc:AlternateContent>
      </w:r>
    </w:p>
    <w:p w14:paraId="3C852663" w14:textId="77777777" w:rsidR="00CF2632" w:rsidRPr="005E2A19" w:rsidRDefault="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B1E7004" w14:textId="77777777" w:rsidR="00CF2632" w:rsidRPr="005E2A19" w:rsidRDefault="00CF2632" w:rsidP="00CF26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54"/>
        <w:jc w:val="both"/>
        <w:rPr>
          <w:rFonts w:asciiTheme="minorHAnsi" w:hAnsiTheme="minorHAnsi"/>
        </w:rPr>
      </w:pPr>
      <w:r w:rsidRPr="005E2A19">
        <w:rPr>
          <w:rFonts w:asciiTheme="minorHAnsi" w:hAnsiTheme="minorHAnsi"/>
          <w:sz w:val="22"/>
        </w:rPr>
        <w:t xml:space="preserve">Considerando el puntaje total: </w:t>
      </w:r>
    </w:p>
    <w:p w14:paraId="39BC314E" w14:textId="77777777" w:rsidR="00CF2632" w:rsidRPr="005E2A19" w:rsidRDefault="00A004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noProof/>
          <w:lang w:val="es-ES" w:eastAsia="es-ES"/>
        </w:rPr>
        <mc:AlternateContent>
          <mc:Choice Requires="wpg">
            <w:drawing>
              <wp:inline distT="0" distB="0" distL="0" distR="0" wp14:anchorId="6D22C24B" wp14:editId="6D568B55">
                <wp:extent cx="4884420" cy="1739900"/>
                <wp:effectExtent l="0" t="0" r="0" b="12700"/>
                <wp:docPr id="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1739900"/>
                          <a:chOff x="0" y="0"/>
                          <a:chExt cx="7692" cy="2629"/>
                        </a:xfrm>
                      </wpg:grpSpPr>
                      <wps:wsp>
                        <wps:cNvPr id="10" name="Rectangle 23"/>
                        <wps:cNvSpPr>
                          <a:spLocks/>
                        </wps:cNvSpPr>
                        <wps:spPr bwMode="auto">
                          <a:xfrm>
                            <a:off x="0" y="0"/>
                            <a:ext cx="7692" cy="262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E2D9CB" w14:textId="77777777" w:rsidR="00B6211F" w:rsidRDefault="00B6211F"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11"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2"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inline>
            </w:drawing>
          </mc:Choice>
          <mc:Fallback>
            <w:pict>
              <v:group w14:anchorId="6D22C24B" id="Group 22" o:spid="_x0000_s1029" style="width:384.6pt;height:137pt;mso-position-horizontal-relative:char;mso-position-vertical-relative:line" coordsize="7692,26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">
                <v:rect id="Rectangle 23" o:spid="_x0000_s1030" style="position:absolute;width:7692;height:2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" stroked="f">
                  <v:stroke joinstyle="round"/>
                  <v:path arrowok="t"/>
                  <v:textbox inset="0,0,0,0">
                    <w:txbxContent>
                      <w:p w14:paraId="42E2D9CB" w14:textId="77777777" w:rsidR="00B6211F" w:rsidRDefault="00B6211F" w:rsidP="00CF2632">
                        <w:pPr>
                          <w:pStyle w:val="Formatolibre"/>
                          <w:tabs>
                            <w:tab w:val="left" w:pos="708"/>
                            <w:tab w:val="left" w:pos="1416"/>
                            <w:tab w:val="left" w:pos="2124"/>
                            <w:tab w:val="left" w:pos="2832"/>
                            <w:tab w:val="left" w:pos="3540"/>
                            <w:tab w:val="left" w:pos="4248"/>
                            <w:tab w:val="left" w:pos="4956"/>
                            <w:tab w:val="left" w:pos="5664"/>
                            <w:tab w:val="left" w:pos="6372"/>
                            <w:tab w:val="left" w:pos="7080"/>
                          </w:tabs>
                          <w:rPr>
                            <w:rFonts w:eastAsia="Times New Roman"/>
                            <w:color w:val="auto"/>
                            <w:lang w:eastAsia="es-ES" w:bidi="x-none"/>
                          </w:rPr>
                        </w:pPr>
                      </w:p>
                    </w:txbxContent>
                  </v:textbox>
                </v:rect>
                <v:shape id="Picture 24" o:spid="_x0000_s1031" type="#_x0000_t75" style="position:absolute;width:7692;height:26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">
                  <v:stroke joinstyle="round"/>
                  <v:imagedata r:id="rId10" o:title=""/>
                </v:shape>
                <w10:anchorlock/>
              </v:group>
            </w:pict>
          </mc:Fallback>
        </mc:AlternateContent>
      </w:r>
    </w:p>
    <w:p w14:paraId="03BC4DBD"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9FEFB50"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5FC19FB"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37D9DEE"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5209517"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2E048732"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7EC35BF5"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65247F8F" w14:textId="4CBE661F" w:rsidR="00F737BD" w:rsidRP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r w:rsidRPr="007851AC">
        <w:rPr>
          <w:rFonts w:asciiTheme="minorHAnsi" w:hAnsiTheme="minorHAnsi"/>
          <w:b/>
          <w:lang w:val="es-CL"/>
        </w:rPr>
        <w:lastRenderedPageBreak/>
        <w:t>ANEXO Nº3</w:t>
      </w:r>
    </w:p>
    <w:p w14:paraId="443E74D5" w14:textId="77777777" w:rsidR="00F737BD" w:rsidRPr="007851AC"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p>
    <w:p w14:paraId="2B14DEBB" w14:textId="23FACAB1" w:rsidR="00F737BD" w:rsidRP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b/>
          <w:lang w:val="es-CL"/>
        </w:rPr>
      </w:pPr>
      <w:r w:rsidRPr="007851AC">
        <w:rPr>
          <w:rFonts w:asciiTheme="minorHAnsi" w:hAnsiTheme="minorHAnsi"/>
          <w:b/>
          <w:lang w:val="es-CL"/>
        </w:rPr>
        <w:t>ACERCA DE LA BIOSEGURIDAD DEL PROYECTO. INDIQUE SEGÚN CORRESPONDA.</w:t>
      </w:r>
    </w:p>
    <w:p w14:paraId="5AB16D1F"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505"/>
        <w:gridCol w:w="424"/>
        <w:gridCol w:w="513"/>
        <w:gridCol w:w="39"/>
        <w:gridCol w:w="592"/>
      </w:tblGrid>
      <w:tr w:rsidR="00F737BD" w:rsidRPr="007851AC" w14:paraId="5E0D05C3" w14:textId="77777777" w:rsidTr="00F737BD">
        <w:tc>
          <w:tcPr>
            <w:tcW w:w="534" w:type="dxa"/>
          </w:tcPr>
          <w:p w14:paraId="63B41926"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w:t>
            </w:r>
          </w:p>
        </w:tc>
        <w:tc>
          <w:tcPr>
            <w:tcW w:w="7593" w:type="dxa"/>
          </w:tcPr>
          <w:p w14:paraId="0F35AD4F" w14:textId="77777777" w:rsidR="00F737BD" w:rsidRPr="007851AC" w:rsidRDefault="00D21C0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Información a entregar cuando corresponda</w:t>
            </w:r>
          </w:p>
        </w:tc>
        <w:tc>
          <w:tcPr>
            <w:tcW w:w="424" w:type="dxa"/>
          </w:tcPr>
          <w:p w14:paraId="194675C3"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SI</w:t>
            </w:r>
          </w:p>
        </w:tc>
        <w:tc>
          <w:tcPr>
            <w:tcW w:w="506" w:type="dxa"/>
            <w:gridSpan w:val="2"/>
          </w:tcPr>
          <w:p w14:paraId="3F2066F2"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NO</w:t>
            </w:r>
          </w:p>
        </w:tc>
        <w:tc>
          <w:tcPr>
            <w:tcW w:w="549" w:type="dxa"/>
          </w:tcPr>
          <w:p w14:paraId="591A3917" w14:textId="77777777" w:rsidR="00F737BD" w:rsidRPr="007851AC" w:rsidRDefault="00F737BD"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N.A</w:t>
            </w:r>
          </w:p>
        </w:tc>
      </w:tr>
      <w:tr w:rsidR="00F737BD" w:rsidRPr="007851AC" w14:paraId="03AEA2EA" w14:textId="77777777" w:rsidTr="00F737BD">
        <w:tc>
          <w:tcPr>
            <w:tcW w:w="534" w:type="dxa"/>
          </w:tcPr>
          <w:p w14:paraId="34A304F3" w14:textId="77777777" w:rsidR="00F737BD" w:rsidRPr="007851AC" w:rsidRDefault="00F737BD" w:rsidP="00F737BD">
            <w:pPr>
              <w:numPr>
                <w:ilvl w:val="0"/>
                <w:numId w:val="19"/>
              </w:numPr>
              <w:suppressAutoHyphens w:val="0"/>
              <w:contextualSpacing/>
              <w:rPr>
                <w:rFonts w:asciiTheme="minorHAnsi" w:eastAsia="Times" w:hAnsiTheme="minorHAnsi" w:cs="Century Gothic"/>
                <w:bCs/>
                <w:lang w:eastAsia="es-CL"/>
              </w:rPr>
            </w:pPr>
          </w:p>
        </w:tc>
        <w:tc>
          <w:tcPr>
            <w:tcW w:w="7593" w:type="dxa"/>
            <w:tcBorders>
              <w:bottom w:val="single" w:sz="4" w:space="0" w:color="auto"/>
            </w:tcBorders>
          </w:tcPr>
          <w:p w14:paraId="6D01A276" w14:textId="77777777" w:rsidR="00F737BD" w:rsidRPr="007851AC" w:rsidRDefault="00F737BD" w:rsidP="00F737BD">
            <w:pPr>
              <w:jc w:val="both"/>
              <w:rPr>
                <w:rFonts w:asciiTheme="minorHAnsi" w:eastAsia="Times" w:hAnsiTheme="minorHAnsi" w:cs="Century Gothic"/>
                <w:b/>
                <w:lang w:val="es-ES" w:eastAsia="es-ES"/>
              </w:rPr>
            </w:pPr>
            <w:r w:rsidRPr="007851AC">
              <w:rPr>
                <w:rFonts w:asciiTheme="minorHAnsi" w:eastAsia="Times" w:hAnsiTheme="minorHAnsi" w:cs="Century Gothic"/>
                <w:b/>
                <w:lang w:val="es-ES" w:eastAsia="es-ES"/>
              </w:rPr>
              <w:t>En la investigación</w:t>
            </w:r>
            <w:r w:rsidR="00D21C09" w:rsidRPr="007851AC">
              <w:rPr>
                <w:rFonts w:asciiTheme="minorHAnsi" w:eastAsia="Times" w:hAnsiTheme="minorHAnsi" w:cs="Century Gothic"/>
                <w:b/>
                <w:lang w:val="es-ES" w:eastAsia="es-ES"/>
              </w:rPr>
              <w:t>,</w:t>
            </w:r>
            <w:r w:rsidRPr="007851AC">
              <w:rPr>
                <w:rFonts w:asciiTheme="minorHAnsi" w:eastAsia="Times" w:hAnsiTheme="minorHAnsi" w:cs="Century Gothic"/>
                <w:b/>
                <w:lang w:val="es-ES" w:eastAsia="es-ES"/>
              </w:rPr>
              <w:t xml:space="preserve"> se utilizarán cultivos de microrganismos patógenos y/o no patógenos.</w:t>
            </w:r>
          </w:p>
          <w:p w14:paraId="72C26DF1" w14:textId="77777777" w:rsidR="00F737BD" w:rsidRPr="007851AC" w:rsidRDefault="00D21C09" w:rsidP="00F737BD">
            <w:pPr>
              <w:jc w:val="both"/>
              <w:rPr>
                <w:rFonts w:asciiTheme="minorHAnsi" w:eastAsia="Times" w:hAnsiTheme="minorHAnsi" w:cs="Century Gothic"/>
                <w:bCs/>
                <w:lang w:eastAsia="es-CL"/>
              </w:rPr>
            </w:pPr>
            <w:r w:rsidRPr="007851AC">
              <w:rPr>
                <w:rFonts w:asciiTheme="minorHAnsi" w:eastAsia="Times" w:hAnsiTheme="minorHAnsi" w:cs="Century Gothic"/>
                <w:bCs/>
                <w:smallCaps/>
                <w:lang w:val="es-ES" w:eastAsia="es-CL"/>
              </w:rPr>
              <w:t xml:space="preserve">Referencia: </w:t>
            </w:r>
            <w:r w:rsidR="00F737BD" w:rsidRPr="007851AC">
              <w:rPr>
                <w:rFonts w:asciiTheme="minorHAnsi" w:eastAsia="Times" w:hAnsiTheme="minorHAnsi" w:cs="Century Gothic"/>
                <w:bCs/>
                <w:smallCaps/>
                <w:lang w:val="es-ES" w:eastAsia="es-CL"/>
              </w:rPr>
              <w:t xml:space="preserve">Manual Conicyt nivel de bioseguridad de virus y vectores virales. </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 37-43; bacterias y hongos.</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.104-107; fitopatógenos.</w:t>
            </w:r>
            <w:r w:rsidR="00F737BD" w:rsidRPr="007851AC">
              <w:rPr>
                <w:rFonts w:asciiTheme="minorHAnsi" w:eastAsia="Times" w:hAnsiTheme="minorHAnsi" w:cs="Century Gothic"/>
                <w:lang w:val="es-ES" w:eastAsia="es-ES"/>
              </w:rPr>
              <w:t>pp</w:t>
            </w:r>
            <w:r w:rsidR="00F737BD" w:rsidRPr="007851AC">
              <w:rPr>
                <w:rFonts w:asciiTheme="minorHAnsi" w:eastAsia="Times" w:hAnsiTheme="minorHAnsi" w:cs="Century Gothic"/>
                <w:bCs/>
                <w:smallCaps/>
                <w:lang w:val="es-ES" w:eastAsia="es-CL"/>
              </w:rPr>
              <w:t>. 108-115.</w:t>
            </w:r>
          </w:p>
        </w:tc>
        <w:tc>
          <w:tcPr>
            <w:tcW w:w="424" w:type="dxa"/>
            <w:tcBorders>
              <w:bottom w:val="single" w:sz="4" w:space="0" w:color="auto"/>
            </w:tcBorders>
          </w:tcPr>
          <w:p w14:paraId="2800B81B" w14:textId="77777777" w:rsidR="00F737BD" w:rsidRPr="007851AC" w:rsidRDefault="00F737BD" w:rsidP="00F737BD">
            <w:pPr>
              <w:rPr>
                <w:rFonts w:asciiTheme="minorHAnsi" w:eastAsia="Times" w:hAnsiTheme="minorHAnsi" w:cs="Century Gothic"/>
                <w:b/>
                <w:bCs/>
                <w:lang w:eastAsia="es-CL"/>
              </w:rPr>
            </w:pPr>
          </w:p>
        </w:tc>
        <w:tc>
          <w:tcPr>
            <w:tcW w:w="506" w:type="dxa"/>
            <w:gridSpan w:val="2"/>
            <w:tcBorders>
              <w:bottom w:val="single" w:sz="4" w:space="0" w:color="auto"/>
            </w:tcBorders>
          </w:tcPr>
          <w:p w14:paraId="3EA39988" w14:textId="77777777" w:rsidR="00F737BD" w:rsidRPr="007851AC" w:rsidRDefault="00F737BD" w:rsidP="00F737BD">
            <w:pPr>
              <w:rPr>
                <w:rFonts w:asciiTheme="minorHAnsi" w:eastAsia="Times" w:hAnsiTheme="minorHAnsi" w:cs="Century Gothic"/>
                <w:b/>
                <w:bCs/>
                <w:lang w:eastAsia="es-CL"/>
              </w:rPr>
            </w:pPr>
          </w:p>
        </w:tc>
        <w:tc>
          <w:tcPr>
            <w:tcW w:w="549" w:type="dxa"/>
            <w:tcBorders>
              <w:bottom w:val="single" w:sz="4" w:space="0" w:color="auto"/>
            </w:tcBorders>
          </w:tcPr>
          <w:p w14:paraId="2545D950" w14:textId="77777777" w:rsidR="00F737BD" w:rsidRPr="007851AC" w:rsidRDefault="00F737BD" w:rsidP="00F737BD">
            <w:pPr>
              <w:rPr>
                <w:rFonts w:asciiTheme="minorHAnsi" w:eastAsia="Times" w:hAnsiTheme="minorHAnsi" w:cs="Century Gothic"/>
                <w:b/>
                <w:bCs/>
                <w:lang w:eastAsia="es-CL"/>
              </w:rPr>
            </w:pPr>
          </w:p>
        </w:tc>
      </w:tr>
      <w:tr w:rsidR="00F737BD" w:rsidRPr="007851AC" w14:paraId="51778195" w14:textId="77777777" w:rsidTr="00F737BD">
        <w:tc>
          <w:tcPr>
            <w:tcW w:w="534" w:type="dxa"/>
            <w:tcBorders>
              <w:right w:val="nil"/>
            </w:tcBorders>
          </w:tcPr>
          <w:p w14:paraId="5DAC9E1C" w14:textId="77777777" w:rsidR="00F737BD" w:rsidRPr="007851AC" w:rsidRDefault="00F737BD" w:rsidP="00F737BD">
            <w:pPr>
              <w:rPr>
                <w:rFonts w:asciiTheme="minorHAnsi" w:eastAsia="Times" w:hAnsiTheme="minorHAnsi" w:cs="Century Gothic"/>
                <w:b/>
                <w:bCs/>
                <w:lang w:eastAsia="es-CL"/>
              </w:rPr>
            </w:pPr>
          </w:p>
        </w:tc>
        <w:tc>
          <w:tcPr>
            <w:tcW w:w="7593" w:type="dxa"/>
            <w:tcBorders>
              <w:left w:val="nil"/>
              <w:bottom w:val="single" w:sz="4" w:space="0" w:color="auto"/>
              <w:right w:val="nil"/>
            </w:tcBorders>
          </w:tcPr>
          <w:p w14:paraId="423A6D5E" w14:textId="77777777" w:rsidR="00F737BD" w:rsidRPr="007851AC" w:rsidRDefault="00B64C03"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En caso de responder SI :</w:t>
            </w:r>
          </w:p>
          <w:p w14:paraId="568276C7" w14:textId="77777777" w:rsidR="00F737BD" w:rsidRPr="007851AC" w:rsidRDefault="00B64C03" w:rsidP="00B64C03">
            <w:pPr>
              <w:numPr>
                <w:ilvl w:val="1"/>
                <w:numId w:val="18"/>
              </w:num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iCs/>
                <w:lang w:eastAsia="es-CL"/>
              </w:rPr>
              <w:t xml:space="preserve">Nombre del </w:t>
            </w:r>
            <w:r w:rsidR="00F737BD" w:rsidRPr="007851AC">
              <w:rPr>
                <w:rFonts w:asciiTheme="minorHAnsi" w:eastAsia="Times" w:hAnsiTheme="minorHAnsi" w:cs="Century Gothic"/>
                <w:iCs/>
                <w:lang w:eastAsia="es-CL"/>
              </w:rPr>
              <w:t>microorganismo y su nivel de bioseguridad según Manual de CONICYT.</w:t>
            </w:r>
          </w:p>
          <w:p w14:paraId="6613A302" w14:textId="77777777" w:rsidR="00B64C03" w:rsidRPr="007851AC" w:rsidRDefault="00B64C03" w:rsidP="00E127A6">
            <w:pPr>
              <w:suppressAutoHyphens w:val="0"/>
              <w:contextualSpacing/>
              <w:rPr>
                <w:rFonts w:asciiTheme="minorHAnsi" w:eastAsia="Times" w:hAnsiTheme="minorHAnsi" w:cs="Century Gothic"/>
                <w:b/>
                <w:bCs/>
                <w:lang w:eastAsia="es-CL"/>
              </w:rPr>
            </w:pPr>
          </w:p>
        </w:tc>
        <w:tc>
          <w:tcPr>
            <w:tcW w:w="424" w:type="dxa"/>
            <w:tcBorders>
              <w:left w:val="nil"/>
              <w:bottom w:val="single" w:sz="4" w:space="0" w:color="auto"/>
              <w:right w:val="nil"/>
            </w:tcBorders>
          </w:tcPr>
          <w:p w14:paraId="1A616117" w14:textId="77777777" w:rsidR="00F737BD" w:rsidRPr="007851AC" w:rsidRDefault="00F737BD" w:rsidP="00F737BD">
            <w:pPr>
              <w:rPr>
                <w:rFonts w:asciiTheme="minorHAnsi" w:eastAsia="Times" w:hAnsiTheme="minorHAnsi" w:cs="Century Gothic"/>
                <w:b/>
                <w:bCs/>
                <w:lang w:eastAsia="es-CL"/>
              </w:rPr>
            </w:pPr>
          </w:p>
        </w:tc>
        <w:tc>
          <w:tcPr>
            <w:tcW w:w="1055" w:type="dxa"/>
            <w:gridSpan w:val="3"/>
            <w:tcBorders>
              <w:left w:val="nil"/>
              <w:right w:val="single" w:sz="4" w:space="0" w:color="auto"/>
            </w:tcBorders>
          </w:tcPr>
          <w:p w14:paraId="24D66F45" w14:textId="77777777" w:rsidR="00F737BD" w:rsidRPr="007851AC" w:rsidRDefault="00F737BD" w:rsidP="00F737BD">
            <w:pPr>
              <w:rPr>
                <w:rFonts w:asciiTheme="minorHAnsi" w:eastAsia="Times" w:hAnsiTheme="minorHAnsi" w:cs="Century Gothic"/>
                <w:b/>
                <w:bCs/>
                <w:lang w:eastAsia="es-CL"/>
              </w:rPr>
            </w:pPr>
          </w:p>
        </w:tc>
      </w:tr>
      <w:tr w:rsidR="00483CE2" w:rsidRPr="007851AC" w14:paraId="424E8543" w14:textId="77777777" w:rsidTr="00F737BD">
        <w:tc>
          <w:tcPr>
            <w:tcW w:w="534" w:type="dxa"/>
            <w:tcBorders>
              <w:right w:val="nil"/>
            </w:tcBorders>
          </w:tcPr>
          <w:p w14:paraId="70B310F6" w14:textId="77777777" w:rsidR="00483CE2" w:rsidRPr="007851AC" w:rsidRDefault="00483CE2" w:rsidP="00F737BD">
            <w:pPr>
              <w:rPr>
                <w:rFonts w:asciiTheme="minorHAnsi" w:eastAsia="Times" w:hAnsiTheme="minorHAnsi" w:cs="Century Gothic"/>
                <w:b/>
                <w:bCs/>
                <w:lang w:eastAsia="es-CL"/>
              </w:rPr>
            </w:pPr>
          </w:p>
        </w:tc>
        <w:tc>
          <w:tcPr>
            <w:tcW w:w="7593" w:type="dxa"/>
            <w:tcBorders>
              <w:left w:val="nil"/>
              <w:bottom w:val="single" w:sz="4" w:space="0" w:color="auto"/>
              <w:right w:val="nil"/>
            </w:tcBorders>
          </w:tcPr>
          <w:p w14:paraId="209E936C" w14:textId="77777777" w:rsidR="00483CE2" w:rsidRPr="007851AC" w:rsidRDefault="00483CE2" w:rsidP="00483CE2">
            <w:pPr>
              <w:numPr>
                <w:ilvl w:val="1"/>
                <w:numId w:val="18"/>
              </w:num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iCs/>
                <w:lang w:eastAsia="es-CL"/>
              </w:rPr>
              <w:t xml:space="preserve">Justifique la elección del microorganismo y cepa </w:t>
            </w:r>
          </w:p>
          <w:p w14:paraId="7E8A58FE" w14:textId="77777777" w:rsidR="00483CE2" w:rsidRPr="007851AC" w:rsidRDefault="00483CE2" w:rsidP="00E127A6">
            <w:pPr>
              <w:suppressAutoHyphens w:val="0"/>
              <w:ind w:left="360"/>
              <w:contextualSpacing/>
              <w:rPr>
                <w:rFonts w:asciiTheme="minorHAnsi" w:eastAsia="Times" w:hAnsiTheme="minorHAnsi" w:cs="Century Gothic"/>
                <w:iCs/>
                <w:lang w:eastAsia="es-CL"/>
              </w:rPr>
            </w:pPr>
          </w:p>
        </w:tc>
        <w:tc>
          <w:tcPr>
            <w:tcW w:w="424" w:type="dxa"/>
            <w:tcBorders>
              <w:left w:val="nil"/>
              <w:bottom w:val="single" w:sz="4" w:space="0" w:color="auto"/>
              <w:right w:val="nil"/>
            </w:tcBorders>
          </w:tcPr>
          <w:p w14:paraId="1C850269" w14:textId="77777777" w:rsidR="00483CE2" w:rsidRPr="007851AC" w:rsidRDefault="00483CE2" w:rsidP="00F737BD">
            <w:pPr>
              <w:rPr>
                <w:rFonts w:asciiTheme="minorHAnsi" w:eastAsia="Times" w:hAnsiTheme="minorHAnsi" w:cs="Century Gothic"/>
                <w:b/>
                <w:bCs/>
                <w:lang w:eastAsia="es-CL"/>
              </w:rPr>
            </w:pPr>
          </w:p>
        </w:tc>
        <w:tc>
          <w:tcPr>
            <w:tcW w:w="1055" w:type="dxa"/>
            <w:gridSpan w:val="3"/>
            <w:tcBorders>
              <w:left w:val="nil"/>
            </w:tcBorders>
          </w:tcPr>
          <w:p w14:paraId="35BA2C9E" w14:textId="77777777" w:rsidR="00483CE2" w:rsidRPr="007851AC" w:rsidRDefault="00483CE2" w:rsidP="00F737BD">
            <w:pPr>
              <w:rPr>
                <w:rFonts w:asciiTheme="minorHAnsi" w:eastAsia="Times" w:hAnsiTheme="minorHAnsi" w:cs="Century Gothic"/>
                <w:b/>
                <w:bCs/>
                <w:lang w:eastAsia="es-CL"/>
              </w:rPr>
            </w:pPr>
          </w:p>
        </w:tc>
      </w:tr>
      <w:tr w:rsidR="00483CE2" w:rsidRPr="007851AC" w14:paraId="3600AD60" w14:textId="77777777" w:rsidTr="00F737BD">
        <w:tc>
          <w:tcPr>
            <w:tcW w:w="534" w:type="dxa"/>
            <w:tcBorders>
              <w:right w:val="nil"/>
            </w:tcBorders>
          </w:tcPr>
          <w:p w14:paraId="595B2957" w14:textId="77777777" w:rsidR="00483CE2" w:rsidRPr="007851AC" w:rsidRDefault="00483CE2" w:rsidP="00F737BD">
            <w:pPr>
              <w:rPr>
                <w:rFonts w:asciiTheme="minorHAnsi" w:eastAsia="Times" w:hAnsiTheme="minorHAnsi" w:cs="Century Gothic"/>
                <w:b/>
                <w:bCs/>
                <w:lang w:eastAsia="es-CL"/>
              </w:rPr>
            </w:pPr>
          </w:p>
        </w:tc>
        <w:tc>
          <w:tcPr>
            <w:tcW w:w="7593" w:type="dxa"/>
            <w:tcBorders>
              <w:left w:val="nil"/>
              <w:right w:val="nil"/>
            </w:tcBorders>
          </w:tcPr>
          <w:p w14:paraId="194DCBD2" w14:textId="77777777" w:rsidR="00483CE2" w:rsidRPr="007851AC" w:rsidRDefault="00483CE2" w:rsidP="00483CE2">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Indicar el nivel de bioseguridad</w:t>
            </w:r>
            <w:r w:rsidR="00BB58B2" w:rsidRPr="007851AC">
              <w:rPr>
                <w:rFonts w:asciiTheme="minorHAnsi" w:eastAsia="Times" w:hAnsiTheme="minorHAnsi" w:cs="Century Gothic"/>
                <w:iCs/>
                <w:lang w:eastAsia="es-CL"/>
              </w:rPr>
              <w:t xml:space="preserve"> del laboratorio</w:t>
            </w:r>
            <w:r w:rsidRPr="007851AC">
              <w:rPr>
                <w:rFonts w:asciiTheme="minorHAnsi" w:eastAsia="Times" w:hAnsiTheme="minorHAnsi" w:cs="Century Gothic"/>
                <w:iCs/>
                <w:lang w:eastAsia="es-CL"/>
              </w:rPr>
              <w:t>.</w:t>
            </w:r>
          </w:p>
          <w:p w14:paraId="5890E944" w14:textId="77777777" w:rsidR="00483CE2" w:rsidRPr="007851AC" w:rsidRDefault="00483CE2" w:rsidP="00E127A6">
            <w:pPr>
              <w:suppressAutoHyphens w:val="0"/>
              <w:ind w:left="360"/>
              <w:contextualSpacing/>
              <w:rPr>
                <w:rFonts w:asciiTheme="minorHAnsi" w:eastAsia="Times" w:hAnsiTheme="minorHAnsi" w:cs="Century Gothic"/>
                <w:iCs/>
                <w:lang w:eastAsia="es-CL"/>
              </w:rPr>
            </w:pPr>
          </w:p>
        </w:tc>
        <w:tc>
          <w:tcPr>
            <w:tcW w:w="424" w:type="dxa"/>
            <w:tcBorders>
              <w:left w:val="nil"/>
              <w:right w:val="nil"/>
            </w:tcBorders>
          </w:tcPr>
          <w:p w14:paraId="4A51B576" w14:textId="77777777" w:rsidR="00483CE2" w:rsidRPr="007851AC" w:rsidRDefault="00483CE2" w:rsidP="00F737BD">
            <w:pPr>
              <w:rPr>
                <w:rFonts w:asciiTheme="minorHAnsi" w:eastAsia="Times" w:hAnsiTheme="minorHAnsi" w:cs="Century Gothic"/>
                <w:b/>
                <w:bCs/>
                <w:lang w:eastAsia="es-CL"/>
              </w:rPr>
            </w:pPr>
          </w:p>
        </w:tc>
        <w:tc>
          <w:tcPr>
            <w:tcW w:w="1055" w:type="dxa"/>
            <w:gridSpan w:val="3"/>
            <w:tcBorders>
              <w:left w:val="nil"/>
            </w:tcBorders>
          </w:tcPr>
          <w:p w14:paraId="3BAB4EF4" w14:textId="77777777" w:rsidR="00483CE2" w:rsidRPr="007851AC" w:rsidRDefault="00483CE2" w:rsidP="00F737BD">
            <w:pPr>
              <w:rPr>
                <w:rFonts w:asciiTheme="minorHAnsi" w:eastAsia="Times" w:hAnsiTheme="minorHAnsi" w:cs="Century Gothic"/>
                <w:b/>
                <w:bCs/>
                <w:lang w:eastAsia="es-CL"/>
              </w:rPr>
            </w:pPr>
          </w:p>
        </w:tc>
      </w:tr>
      <w:tr w:rsidR="00467739" w:rsidRPr="007851AC" w14:paraId="66CBC6C2" w14:textId="77777777" w:rsidTr="00467739">
        <w:trPr>
          <w:trHeight w:val="317"/>
        </w:trPr>
        <w:tc>
          <w:tcPr>
            <w:tcW w:w="534" w:type="dxa"/>
          </w:tcPr>
          <w:p w14:paraId="53080155" w14:textId="77777777" w:rsidR="00467739" w:rsidRPr="007851AC" w:rsidRDefault="00467739" w:rsidP="00F737BD">
            <w:pPr>
              <w:numPr>
                <w:ilvl w:val="0"/>
                <w:numId w:val="18"/>
              </w:numPr>
              <w:suppressAutoHyphens w:val="0"/>
              <w:contextualSpacing/>
              <w:rPr>
                <w:rFonts w:asciiTheme="minorHAnsi" w:eastAsia="Times" w:hAnsiTheme="minorHAnsi" w:cs="Century Gothic"/>
                <w:b/>
                <w:bCs/>
                <w:lang w:eastAsia="es-CL"/>
              </w:rPr>
            </w:pPr>
          </w:p>
        </w:tc>
        <w:tc>
          <w:tcPr>
            <w:tcW w:w="9072" w:type="dxa"/>
            <w:gridSpan w:val="5"/>
          </w:tcPr>
          <w:p w14:paraId="5A28B59A" w14:textId="1E9A3228"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iCs/>
                <w:lang w:eastAsia="es-CL"/>
              </w:rPr>
              <w:t>Permisos especiales  sólo si corresponde</w:t>
            </w:r>
          </w:p>
        </w:tc>
      </w:tr>
      <w:tr w:rsidR="00467739" w:rsidRPr="007851AC" w14:paraId="08179B4E" w14:textId="77777777" w:rsidTr="00467739">
        <w:tc>
          <w:tcPr>
            <w:tcW w:w="534" w:type="dxa"/>
            <w:tcBorders>
              <w:right w:val="nil"/>
            </w:tcBorders>
          </w:tcPr>
          <w:p w14:paraId="3294FD4F"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18C68AB5" w14:textId="5ACA0851" w:rsidR="00467739" w:rsidRPr="007851AC" w:rsidRDefault="00467739" w:rsidP="00E127A6">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Presentar Permiso de ISP (sobre nivel de seguridad 2, ver Manual Conicyt )</w:t>
            </w:r>
            <w:r w:rsidRPr="007851AC">
              <w:rPr>
                <w:rFonts w:asciiTheme="minorHAnsi" w:eastAsia="Times" w:hAnsiTheme="minorHAnsi" w:cs="Century Gothic"/>
                <w:b/>
                <w:bCs/>
                <w:lang w:val="es-ES" w:eastAsia="es-CL"/>
              </w:rPr>
              <w:t xml:space="preserve"> </w:t>
            </w:r>
          </w:p>
          <w:p w14:paraId="13C3EE6A" w14:textId="77777777" w:rsidR="00467739" w:rsidRPr="007851AC" w:rsidRDefault="00467739" w:rsidP="00E127A6">
            <w:pPr>
              <w:suppressAutoHyphens w:val="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5E9E15DF"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62A1B2CE"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71BA0325" w14:textId="43AD18EA" w:rsidR="00467739" w:rsidRPr="007851AC" w:rsidRDefault="00467739" w:rsidP="00F737BD">
            <w:pPr>
              <w:rPr>
                <w:rFonts w:asciiTheme="minorHAnsi" w:eastAsia="Times" w:hAnsiTheme="minorHAnsi" w:cs="Century Gothic"/>
                <w:b/>
                <w:bCs/>
                <w:lang w:eastAsia="es-CL"/>
              </w:rPr>
            </w:pPr>
          </w:p>
        </w:tc>
      </w:tr>
      <w:tr w:rsidR="00467739" w:rsidRPr="007851AC" w14:paraId="3EBC1805" w14:textId="77777777" w:rsidTr="00467739">
        <w:tc>
          <w:tcPr>
            <w:tcW w:w="534" w:type="dxa"/>
            <w:tcBorders>
              <w:right w:val="nil"/>
            </w:tcBorders>
          </w:tcPr>
          <w:p w14:paraId="0CADB25E"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7EA06802" w14:textId="77777777" w:rsidR="00467739" w:rsidRPr="007851AC" w:rsidRDefault="00467739" w:rsidP="00F737BD">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Presentar Permiso del Servicio Nacional de Pesca para Investigación</w:t>
            </w:r>
          </w:p>
          <w:p w14:paraId="6AC306D7" w14:textId="77777777" w:rsidR="00467739" w:rsidRPr="007851AC" w:rsidRDefault="00467739" w:rsidP="00F737BD">
            <w:pPr>
              <w:ind w:left="36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56EA5885"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0B43D0C7"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7752CE2A" w14:textId="7768D1C1" w:rsidR="00467739" w:rsidRPr="007851AC" w:rsidRDefault="00467739" w:rsidP="00F737BD">
            <w:pPr>
              <w:rPr>
                <w:rFonts w:asciiTheme="minorHAnsi" w:eastAsia="Times" w:hAnsiTheme="minorHAnsi" w:cs="Century Gothic"/>
                <w:b/>
                <w:bCs/>
                <w:lang w:eastAsia="es-CL"/>
              </w:rPr>
            </w:pPr>
          </w:p>
        </w:tc>
      </w:tr>
      <w:tr w:rsidR="00467739" w:rsidRPr="007851AC" w14:paraId="342925FA" w14:textId="77777777" w:rsidTr="00467739">
        <w:tc>
          <w:tcPr>
            <w:tcW w:w="534" w:type="dxa"/>
            <w:tcBorders>
              <w:right w:val="nil"/>
            </w:tcBorders>
          </w:tcPr>
          <w:p w14:paraId="50F24DE9" w14:textId="77777777" w:rsidR="00467739" w:rsidRPr="007851AC" w:rsidRDefault="00467739" w:rsidP="00F737BD">
            <w:pPr>
              <w:rPr>
                <w:rFonts w:asciiTheme="minorHAnsi" w:eastAsia="Times" w:hAnsiTheme="minorHAnsi" w:cs="Century Gothic"/>
                <w:b/>
                <w:bCs/>
                <w:lang w:eastAsia="es-CL"/>
              </w:rPr>
            </w:pPr>
          </w:p>
        </w:tc>
        <w:tc>
          <w:tcPr>
            <w:tcW w:w="7593" w:type="dxa"/>
            <w:tcBorders>
              <w:left w:val="nil"/>
              <w:right w:val="single" w:sz="4" w:space="0" w:color="auto"/>
            </w:tcBorders>
          </w:tcPr>
          <w:p w14:paraId="7AA3B22B" w14:textId="77777777" w:rsidR="00467739" w:rsidRPr="007851AC" w:rsidRDefault="00467739" w:rsidP="00E127A6">
            <w:pPr>
              <w:numPr>
                <w:ilvl w:val="1"/>
                <w:numId w:val="18"/>
              </w:numPr>
              <w:suppressAutoHyphens w:val="0"/>
              <w:contextualSpacing/>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Presentar Permiso SAG/SNASPE Especies Protegidas </w:t>
            </w:r>
          </w:p>
          <w:p w14:paraId="74F7033E" w14:textId="77777777" w:rsidR="00467739" w:rsidRPr="007851AC" w:rsidRDefault="00467739" w:rsidP="00E127A6">
            <w:pPr>
              <w:suppressAutoHyphens w:val="0"/>
              <w:contextualSpacing/>
              <w:rPr>
                <w:rFonts w:asciiTheme="minorHAnsi" w:eastAsia="Times" w:hAnsiTheme="minorHAnsi" w:cs="Century Gothic"/>
                <w:iCs/>
                <w:lang w:eastAsia="es-CL"/>
              </w:rPr>
            </w:pPr>
          </w:p>
        </w:tc>
        <w:tc>
          <w:tcPr>
            <w:tcW w:w="424" w:type="dxa"/>
            <w:tcBorders>
              <w:left w:val="single" w:sz="4" w:space="0" w:color="auto"/>
              <w:right w:val="single" w:sz="4" w:space="0" w:color="auto"/>
            </w:tcBorders>
          </w:tcPr>
          <w:p w14:paraId="434469D1" w14:textId="77777777" w:rsidR="00467739" w:rsidRPr="007851AC" w:rsidRDefault="00467739" w:rsidP="00F737BD">
            <w:pPr>
              <w:rPr>
                <w:rFonts w:asciiTheme="minorHAnsi" w:eastAsia="Times" w:hAnsiTheme="minorHAnsi" w:cs="Century Gothic"/>
                <w:b/>
                <w:bCs/>
                <w:lang w:eastAsia="es-CL"/>
              </w:rPr>
            </w:pPr>
          </w:p>
        </w:tc>
        <w:tc>
          <w:tcPr>
            <w:tcW w:w="467" w:type="dxa"/>
            <w:tcBorders>
              <w:left w:val="single" w:sz="4" w:space="0" w:color="auto"/>
            </w:tcBorders>
          </w:tcPr>
          <w:p w14:paraId="2FC36E3C" w14:textId="77777777" w:rsidR="00467739" w:rsidRPr="007851AC" w:rsidRDefault="00467739" w:rsidP="00F737BD">
            <w:pPr>
              <w:rPr>
                <w:rFonts w:asciiTheme="minorHAnsi" w:eastAsia="Times" w:hAnsiTheme="minorHAnsi" w:cs="Century Gothic"/>
                <w:b/>
                <w:bCs/>
                <w:lang w:eastAsia="es-CL"/>
              </w:rPr>
            </w:pPr>
          </w:p>
        </w:tc>
        <w:tc>
          <w:tcPr>
            <w:tcW w:w="588" w:type="dxa"/>
            <w:gridSpan w:val="2"/>
            <w:tcBorders>
              <w:left w:val="single" w:sz="4" w:space="0" w:color="auto"/>
            </w:tcBorders>
          </w:tcPr>
          <w:p w14:paraId="329C605A" w14:textId="237A8EC2" w:rsidR="00467739" w:rsidRPr="007851AC" w:rsidRDefault="00467739" w:rsidP="00F737BD">
            <w:pPr>
              <w:rPr>
                <w:rFonts w:asciiTheme="minorHAnsi" w:eastAsia="Times" w:hAnsiTheme="minorHAnsi" w:cs="Century Gothic"/>
                <w:b/>
                <w:bCs/>
                <w:lang w:eastAsia="es-CL"/>
              </w:rPr>
            </w:pPr>
          </w:p>
        </w:tc>
      </w:tr>
      <w:tr w:rsidR="00467739" w:rsidRPr="007851AC" w14:paraId="006BC992" w14:textId="77777777" w:rsidTr="00467739">
        <w:trPr>
          <w:trHeight w:val="355"/>
        </w:trPr>
        <w:tc>
          <w:tcPr>
            <w:tcW w:w="534" w:type="dxa"/>
          </w:tcPr>
          <w:p w14:paraId="29A2B406" w14:textId="77777777" w:rsidR="00467739" w:rsidRPr="007851AC" w:rsidRDefault="00467739" w:rsidP="00F737BD">
            <w:pPr>
              <w:numPr>
                <w:ilvl w:val="0"/>
                <w:numId w:val="18"/>
              </w:numPr>
              <w:suppressAutoHyphens w:val="0"/>
              <w:contextualSpacing/>
              <w:rPr>
                <w:rFonts w:asciiTheme="minorHAnsi" w:eastAsia="Times" w:hAnsiTheme="minorHAnsi" w:cs="Century Gothic"/>
                <w:b/>
                <w:bCs/>
                <w:lang w:eastAsia="es-CL"/>
              </w:rPr>
            </w:pPr>
          </w:p>
        </w:tc>
        <w:tc>
          <w:tcPr>
            <w:tcW w:w="7593" w:type="dxa"/>
          </w:tcPr>
          <w:p w14:paraId="7AF8C6E5" w14:textId="7777777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lang w:val="es-ES" w:eastAsia="es-ES"/>
              </w:rPr>
              <w:t xml:space="preserve">En esta investigación se </w:t>
            </w:r>
            <w:r w:rsidRPr="007851AC">
              <w:rPr>
                <w:rFonts w:asciiTheme="minorHAnsi" w:eastAsia="Times" w:hAnsiTheme="minorHAnsi" w:cs="Century Gothic"/>
                <w:b/>
                <w:iCs/>
                <w:lang w:eastAsia="es-CL"/>
              </w:rPr>
              <w:t>trabajará con Moléculas de ADN Recombinantes</w:t>
            </w:r>
          </w:p>
        </w:tc>
        <w:tc>
          <w:tcPr>
            <w:tcW w:w="424" w:type="dxa"/>
          </w:tcPr>
          <w:p w14:paraId="34F339B3" w14:textId="77777777" w:rsidR="00467739" w:rsidRPr="007851AC" w:rsidRDefault="00467739" w:rsidP="00F737BD">
            <w:pPr>
              <w:rPr>
                <w:rFonts w:asciiTheme="minorHAnsi" w:eastAsia="Times" w:hAnsiTheme="minorHAnsi" w:cs="Century Gothic"/>
                <w:b/>
                <w:bCs/>
                <w:lang w:eastAsia="es-CL"/>
              </w:rPr>
            </w:pPr>
          </w:p>
        </w:tc>
        <w:tc>
          <w:tcPr>
            <w:tcW w:w="467" w:type="dxa"/>
          </w:tcPr>
          <w:p w14:paraId="71F96144" w14:textId="77777777" w:rsidR="00467739" w:rsidRPr="007851AC" w:rsidRDefault="00467739" w:rsidP="00F737BD">
            <w:pPr>
              <w:rPr>
                <w:rFonts w:asciiTheme="minorHAnsi" w:eastAsia="Times" w:hAnsiTheme="minorHAnsi" w:cs="Century Gothic"/>
                <w:b/>
                <w:bCs/>
                <w:lang w:eastAsia="es-CL"/>
              </w:rPr>
            </w:pPr>
          </w:p>
        </w:tc>
        <w:tc>
          <w:tcPr>
            <w:tcW w:w="588" w:type="dxa"/>
            <w:gridSpan w:val="2"/>
          </w:tcPr>
          <w:p w14:paraId="45664B83" w14:textId="71B2FF4B" w:rsidR="00467739" w:rsidRPr="007851AC" w:rsidRDefault="00467739" w:rsidP="00F737BD">
            <w:pPr>
              <w:rPr>
                <w:rFonts w:asciiTheme="minorHAnsi" w:eastAsia="Times" w:hAnsiTheme="minorHAnsi" w:cs="Century Gothic"/>
                <w:b/>
                <w:bCs/>
                <w:lang w:eastAsia="es-CL"/>
              </w:rPr>
            </w:pPr>
          </w:p>
        </w:tc>
      </w:tr>
      <w:tr w:rsidR="00467739" w:rsidRPr="007851AC" w14:paraId="463C74F9" w14:textId="77777777" w:rsidTr="002B4BF7">
        <w:tc>
          <w:tcPr>
            <w:tcW w:w="534" w:type="dxa"/>
            <w:tcBorders>
              <w:right w:val="nil"/>
            </w:tcBorders>
          </w:tcPr>
          <w:p w14:paraId="42208582"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B6520AF" w14:textId="77777777" w:rsidR="00467739" w:rsidRPr="007851AC" w:rsidRDefault="00467739" w:rsidP="00F737BD">
            <w:pPr>
              <w:numPr>
                <w:ilvl w:val="1"/>
                <w:numId w:val="18"/>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Indicar </w:t>
            </w:r>
            <w:r w:rsidRPr="007851AC">
              <w:rPr>
                <w:rFonts w:asciiTheme="minorHAnsi" w:eastAsia="Times" w:hAnsiTheme="minorHAnsi" w:cs="Times"/>
                <w:lang w:eastAsia="es-CL"/>
              </w:rPr>
              <w:t>tipo de organismo que utilizará (</w:t>
            </w:r>
            <w:hyperlink r:id="rId11" w:tooltip="Virus" w:history="1">
              <w:r w:rsidRPr="007851AC">
                <w:rPr>
                  <w:rFonts w:asciiTheme="minorHAnsi" w:eastAsia="Times" w:hAnsiTheme="minorHAnsi" w:cs="Times"/>
                  <w:u w:val="single"/>
                  <w:lang w:eastAsia="es-CL"/>
                </w:rPr>
                <w:t>virus</w:t>
              </w:r>
            </w:hyperlink>
            <w:r w:rsidRPr="007851AC">
              <w:rPr>
                <w:rFonts w:asciiTheme="minorHAnsi" w:eastAsia="Times" w:hAnsiTheme="minorHAnsi" w:cs="Times"/>
                <w:lang w:eastAsia="es-CL"/>
              </w:rPr>
              <w:t xml:space="preserve">, </w:t>
            </w:r>
            <w:hyperlink r:id="rId12" w:tooltip="Planta" w:history="1">
              <w:r w:rsidRPr="007851AC">
                <w:rPr>
                  <w:rFonts w:asciiTheme="minorHAnsi" w:eastAsia="Times" w:hAnsiTheme="minorHAnsi" w:cs="Times"/>
                  <w:u w:val="single"/>
                  <w:lang w:eastAsia="es-CL"/>
                </w:rPr>
                <w:t>planta</w:t>
              </w:r>
            </w:hyperlink>
            <w:r w:rsidRPr="007851AC">
              <w:rPr>
                <w:rFonts w:asciiTheme="minorHAnsi" w:eastAsia="Times" w:hAnsiTheme="minorHAnsi" w:cs="Times"/>
                <w:lang w:eastAsia="es-CL"/>
              </w:rPr>
              <w:t xml:space="preserve"> o </w:t>
            </w:r>
            <w:hyperlink r:id="rId13" w:tooltip="Bacteria" w:history="1">
              <w:r w:rsidRPr="007851AC">
                <w:rPr>
                  <w:rFonts w:asciiTheme="minorHAnsi" w:eastAsia="Times" w:hAnsiTheme="minorHAnsi" w:cs="Times"/>
                  <w:u w:val="single"/>
                  <w:lang w:eastAsia="es-CL"/>
                </w:rPr>
                <w:t>bacteria</w:t>
              </w:r>
            </w:hyperlink>
            <w:r w:rsidRPr="007851AC">
              <w:rPr>
                <w:rFonts w:asciiTheme="minorHAnsi" w:eastAsia="Times" w:hAnsiTheme="minorHAnsi" w:cs="Times"/>
                <w:u w:val="single"/>
                <w:lang w:eastAsia="es-CL"/>
              </w:rPr>
              <w:t>)</w:t>
            </w:r>
          </w:p>
          <w:p w14:paraId="0B8D492A" w14:textId="77777777" w:rsidR="00467739" w:rsidRPr="007851AC" w:rsidRDefault="00467739" w:rsidP="00F737BD">
            <w:pPr>
              <w:rPr>
                <w:rFonts w:asciiTheme="minorHAnsi" w:eastAsia="Times" w:hAnsiTheme="minorHAnsi" w:cs="Century Gothic"/>
                <w:b/>
                <w:bCs/>
                <w:lang w:eastAsia="es-CL"/>
              </w:rPr>
            </w:pPr>
          </w:p>
        </w:tc>
      </w:tr>
      <w:tr w:rsidR="00467739" w:rsidRPr="007851AC" w14:paraId="63367D7B" w14:textId="77777777" w:rsidTr="002B4BF7">
        <w:trPr>
          <w:trHeight w:val="553"/>
        </w:trPr>
        <w:tc>
          <w:tcPr>
            <w:tcW w:w="534" w:type="dxa"/>
            <w:tcBorders>
              <w:right w:val="nil"/>
            </w:tcBorders>
          </w:tcPr>
          <w:p w14:paraId="18604E73"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C76C37E" w14:textId="63F0F7E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Times"/>
                <w:lang w:eastAsia="es-CL"/>
              </w:rPr>
              <w:t>3.2.  Explicitar que se desea estudiar y para qué :</w:t>
            </w:r>
          </w:p>
        </w:tc>
      </w:tr>
      <w:tr w:rsidR="00467739" w:rsidRPr="007851AC" w14:paraId="5D864805" w14:textId="77777777" w:rsidTr="002B4BF7">
        <w:tc>
          <w:tcPr>
            <w:tcW w:w="534" w:type="dxa"/>
          </w:tcPr>
          <w:p w14:paraId="3C78C72D"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61464C5E" w14:textId="77777777" w:rsidR="00467739" w:rsidRPr="007851AC" w:rsidRDefault="00467739" w:rsidP="00467739">
            <w:pPr>
              <w:pStyle w:val="Prrafodelista"/>
              <w:numPr>
                <w:ilvl w:val="1"/>
                <w:numId w:val="3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Describir procedimiento (por ejemplo: transformación, transfección, etc)</w:t>
            </w:r>
          </w:p>
          <w:p w14:paraId="67B9C9F9" w14:textId="77777777" w:rsidR="00467739" w:rsidRPr="007851AC" w:rsidRDefault="00467739" w:rsidP="00F737BD">
            <w:pPr>
              <w:rPr>
                <w:rFonts w:asciiTheme="minorHAnsi" w:eastAsia="Times" w:hAnsiTheme="minorHAnsi" w:cs="Century Gothic"/>
                <w:b/>
                <w:bCs/>
                <w:lang w:eastAsia="es-CL"/>
              </w:rPr>
            </w:pPr>
          </w:p>
        </w:tc>
      </w:tr>
      <w:tr w:rsidR="00467739" w:rsidRPr="007851AC" w14:paraId="02BF6B45" w14:textId="77777777" w:rsidTr="002B4BF7">
        <w:tc>
          <w:tcPr>
            <w:tcW w:w="534" w:type="dxa"/>
          </w:tcPr>
          <w:p w14:paraId="0385DD9C"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648E946D" w14:textId="77777777" w:rsidR="00467739" w:rsidRPr="007851AC" w:rsidRDefault="00467739" w:rsidP="00467739">
            <w:pPr>
              <w:pStyle w:val="Prrafodelista"/>
              <w:numPr>
                <w:ilvl w:val="1"/>
                <w:numId w:val="3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Explicitar aplicaciones</w:t>
            </w:r>
          </w:p>
          <w:p w14:paraId="1F9719A4" w14:textId="77777777" w:rsidR="00467739" w:rsidRPr="007851AC" w:rsidRDefault="00467739" w:rsidP="00F737BD">
            <w:pPr>
              <w:rPr>
                <w:rFonts w:asciiTheme="minorHAnsi" w:eastAsia="Times" w:hAnsiTheme="minorHAnsi" w:cs="Century Gothic"/>
                <w:b/>
                <w:bCs/>
                <w:lang w:eastAsia="es-CL"/>
              </w:rPr>
            </w:pPr>
          </w:p>
        </w:tc>
      </w:tr>
      <w:tr w:rsidR="00467739" w:rsidRPr="007851AC" w14:paraId="4DF53123" w14:textId="77777777" w:rsidTr="002B4BF7">
        <w:tc>
          <w:tcPr>
            <w:tcW w:w="534" w:type="dxa"/>
          </w:tcPr>
          <w:p w14:paraId="0482DC82"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373DF1B0" w14:textId="77777777" w:rsidR="00467739" w:rsidRPr="007851AC" w:rsidRDefault="00467739" w:rsidP="00467739">
            <w:pPr>
              <w:numPr>
                <w:ilvl w:val="1"/>
                <w:numId w:val="30"/>
              </w:numPr>
              <w:suppressAutoHyphens w:val="0"/>
              <w:contextualSpacing/>
              <w:jc w:val="both"/>
              <w:rPr>
                <w:rFonts w:asciiTheme="minorHAnsi" w:eastAsia="Times" w:hAnsiTheme="minorHAnsi" w:cs="Times"/>
                <w:lang w:eastAsia="es-CL"/>
              </w:rPr>
            </w:pPr>
            <w:r w:rsidRPr="007851AC">
              <w:rPr>
                <w:rFonts w:asciiTheme="minorHAnsi" w:eastAsia="Times" w:hAnsiTheme="minorHAnsi" w:cs="Times"/>
                <w:lang w:eastAsia="es-CL"/>
              </w:rPr>
              <w:t>Producción y terapia con proteínas recombinante (Producción en bacterias, en levaduras, en células, en insectos, en células de mamíferos).</w:t>
            </w:r>
          </w:p>
          <w:p w14:paraId="31EC368B" w14:textId="77777777" w:rsidR="00467739" w:rsidRPr="007851AC" w:rsidRDefault="00467739" w:rsidP="00F737BD">
            <w:pPr>
              <w:rPr>
                <w:rFonts w:asciiTheme="minorHAnsi" w:eastAsia="Times" w:hAnsiTheme="minorHAnsi" w:cs="Century Gothic"/>
                <w:b/>
                <w:bCs/>
                <w:lang w:eastAsia="es-CL"/>
              </w:rPr>
            </w:pPr>
          </w:p>
        </w:tc>
      </w:tr>
      <w:tr w:rsidR="00483CE2" w:rsidRPr="007851AC" w14:paraId="410EE494" w14:textId="77777777" w:rsidTr="00467739">
        <w:trPr>
          <w:trHeight w:val="357"/>
        </w:trPr>
        <w:tc>
          <w:tcPr>
            <w:tcW w:w="534" w:type="dxa"/>
          </w:tcPr>
          <w:p w14:paraId="526ADFDC" w14:textId="77777777" w:rsidR="00483CE2" w:rsidRPr="007851AC" w:rsidRDefault="00483CE2"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5.</w:t>
            </w:r>
          </w:p>
        </w:tc>
        <w:tc>
          <w:tcPr>
            <w:tcW w:w="7593" w:type="dxa"/>
          </w:tcPr>
          <w:p w14:paraId="691AD416" w14:textId="77777777" w:rsidR="00483CE2" w:rsidRPr="007851AC" w:rsidRDefault="00BB58B2" w:rsidP="00F737BD">
            <w:pPr>
              <w:ind w:left="360"/>
              <w:contextualSpacing/>
              <w:jc w:val="both"/>
              <w:rPr>
                <w:rFonts w:asciiTheme="minorHAnsi" w:eastAsia="Times" w:hAnsiTheme="minorHAnsi" w:cs="Century Gothic"/>
                <w:b/>
                <w:lang w:val="es-ES" w:eastAsia="es-ES"/>
              </w:rPr>
            </w:pPr>
            <w:r w:rsidRPr="007851AC">
              <w:rPr>
                <w:rFonts w:asciiTheme="minorHAnsi" w:eastAsia="Times" w:hAnsiTheme="minorHAnsi" w:cs="Century Gothic"/>
                <w:b/>
                <w:lang w:val="es-ES" w:eastAsia="es-ES"/>
              </w:rPr>
              <w:t>En esta investigación se utilizarán cultivos celulares.</w:t>
            </w:r>
          </w:p>
        </w:tc>
        <w:tc>
          <w:tcPr>
            <w:tcW w:w="424" w:type="dxa"/>
          </w:tcPr>
          <w:p w14:paraId="45472FAD"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56FCD7F6" w14:textId="77777777" w:rsidR="00483CE2" w:rsidRPr="007851AC" w:rsidRDefault="00483CE2" w:rsidP="00F737BD">
            <w:pPr>
              <w:rPr>
                <w:rFonts w:asciiTheme="minorHAnsi" w:eastAsia="Times" w:hAnsiTheme="minorHAnsi" w:cs="Century Gothic"/>
                <w:b/>
                <w:bCs/>
                <w:lang w:eastAsia="es-CL"/>
              </w:rPr>
            </w:pPr>
          </w:p>
        </w:tc>
        <w:tc>
          <w:tcPr>
            <w:tcW w:w="549" w:type="dxa"/>
          </w:tcPr>
          <w:p w14:paraId="3CF5E996" w14:textId="77777777" w:rsidR="00483CE2" w:rsidRPr="007851AC" w:rsidRDefault="00483CE2" w:rsidP="00F737BD">
            <w:pPr>
              <w:rPr>
                <w:rFonts w:asciiTheme="minorHAnsi" w:eastAsia="Times" w:hAnsiTheme="minorHAnsi" w:cs="Century Gothic"/>
                <w:b/>
                <w:bCs/>
                <w:lang w:eastAsia="es-CL"/>
              </w:rPr>
            </w:pPr>
          </w:p>
        </w:tc>
      </w:tr>
      <w:tr w:rsidR="00467739" w:rsidRPr="007851AC" w14:paraId="5EA5C0AD" w14:textId="77777777" w:rsidTr="002B4BF7">
        <w:tc>
          <w:tcPr>
            <w:tcW w:w="534" w:type="dxa"/>
          </w:tcPr>
          <w:p w14:paraId="7363C75F"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4374A77A" w14:textId="77777777" w:rsidR="00467739" w:rsidRPr="007851AC" w:rsidRDefault="00467739" w:rsidP="00BB58B2">
            <w:pPr>
              <w:pStyle w:val="Prrafodelista"/>
              <w:numPr>
                <w:ilvl w:val="1"/>
                <w:numId w:val="20"/>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 xml:space="preserve">Describir los procedimientos que utilizará para uso de </w:t>
            </w:r>
            <w:r w:rsidRPr="007851AC">
              <w:rPr>
                <w:rFonts w:asciiTheme="minorHAnsi" w:eastAsia="Times" w:hAnsiTheme="minorHAnsi" w:cs="Century Gothic"/>
                <w:lang w:val="es-ES" w:eastAsia="es-ES"/>
              </w:rPr>
              <w:t>cultivos celulares</w:t>
            </w:r>
          </w:p>
          <w:p w14:paraId="489386C3" w14:textId="77777777" w:rsidR="00467739" w:rsidRPr="007851AC" w:rsidRDefault="00467739" w:rsidP="00F737BD">
            <w:pPr>
              <w:rPr>
                <w:rFonts w:asciiTheme="minorHAnsi" w:eastAsia="Times" w:hAnsiTheme="minorHAnsi" w:cs="Century Gothic"/>
                <w:b/>
                <w:bCs/>
                <w:lang w:eastAsia="es-CL"/>
              </w:rPr>
            </w:pPr>
          </w:p>
        </w:tc>
      </w:tr>
      <w:tr w:rsidR="00483CE2" w:rsidRPr="007851AC" w14:paraId="58F6393D" w14:textId="77777777" w:rsidTr="00F737BD">
        <w:tc>
          <w:tcPr>
            <w:tcW w:w="534" w:type="dxa"/>
          </w:tcPr>
          <w:p w14:paraId="17DDA4E3" w14:textId="77777777" w:rsidR="00483CE2" w:rsidRPr="007851AC" w:rsidRDefault="00BB58B2"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6.</w:t>
            </w:r>
          </w:p>
        </w:tc>
        <w:tc>
          <w:tcPr>
            <w:tcW w:w="7593" w:type="dxa"/>
          </w:tcPr>
          <w:p w14:paraId="2D0B4B7E" w14:textId="5B16D631" w:rsidR="00483CE2" w:rsidRPr="007851AC" w:rsidRDefault="00483CE2" w:rsidP="00F737BD">
            <w:pPr>
              <w:ind w:left="360"/>
              <w:contextualSpacing/>
              <w:jc w:val="both"/>
              <w:rPr>
                <w:rFonts w:asciiTheme="minorHAnsi" w:eastAsia="Times" w:hAnsiTheme="minorHAnsi" w:cs="Times"/>
                <w:lang w:eastAsia="es-CL"/>
              </w:rPr>
            </w:pPr>
            <w:r w:rsidRPr="007851AC">
              <w:rPr>
                <w:rFonts w:asciiTheme="minorHAnsi" w:eastAsia="Times" w:hAnsiTheme="minorHAnsi" w:cs="Century Gothic"/>
                <w:b/>
                <w:lang w:eastAsia="es-CL"/>
              </w:rPr>
              <w:t>En esta investigación se realizará manipulación genética de células u organismos</w:t>
            </w:r>
            <w:r w:rsidR="00CE07AE" w:rsidRPr="007851AC">
              <w:rPr>
                <w:rFonts w:asciiTheme="minorHAnsi" w:eastAsia="Times" w:hAnsiTheme="minorHAnsi" w:cs="Century Gothic"/>
                <w:b/>
                <w:lang w:eastAsia="es-CL"/>
              </w:rPr>
              <w:t xml:space="preserve"> (Líneas celulares eucariontes)</w:t>
            </w:r>
            <w:r w:rsidRPr="007851AC">
              <w:rPr>
                <w:rFonts w:asciiTheme="minorHAnsi" w:eastAsia="Times" w:hAnsiTheme="minorHAnsi" w:cs="Century Gothic"/>
                <w:b/>
                <w:lang w:eastAsia="es-CL"/>
              </w:rPr>
              <w:t>.</w:t>
            </w:r>
          </w:p>
        </w:tc>
        <w:tc>
          <w:tcPr>
            <w:tcW w:w="424" w:type="dxa"/>
          </w:tcPr>
          <w:p w14:paraId="255BEF00"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52EC9EC0" w14:textId="77777777" w:rsidR="00483CE2" w:rsidRPr="007851AC" w:rsidRDefault="00483CE2" w:rsidP="00F737BD">
            <w:pPr>
              <w:rPr>
                <w:rFonts w:asciiTheme="minorHAnsi" w:eastAsia="Times" w:hAnsiTheme="minorHAnsi" w:cs="Century Gothic"/>
                <w:b/>
                <w:bCs/>
                <w:lang w:eastAsia="es-CL"/>
              </w:rPr>
            </w:pPr>
          </w:p>
        </w:tc>
        <w:tc>
          <w:tcPr>
            <w:tcW w:w="549" w:type="dxa"/>
          </w:tcPr>
          <w:p w14:paraId="5A931E17" w14:textId="77777777" w:rsidR="00483CE2" w:rsidRPr="007851AC" w:rsidRDefault="00483CE2" w:rsidP="00F737BD">
            <w:pPr>
              <w:rPr>
                <w:rFonts w:asciiTheme="minorHAnsi" w:eastAsia="Times" w:hAnsiTheme="minorHAnsi" w:cs="Century Gothic"/>
                <w:b/>
                <w:bCs/>
                <w:lang w:eastAsia="es-CL"/>
              </w:rPr>
            </w:pPr>
          </w:p>
        </w:tc>
      </w:tr>
      <w:tr w:rsidR="00467739" w:rsidRPr="007851AC" w14:paraId="51020FA6" w14:textId="77777777" w:rsidTr="002B4BF7">
        <w:tc>
          <w:tcPr>
            <w:tcW w:w="534" w:type="dxa"/>
          </w:tcPr>
          <w:p w14:paraId="78FEADAD"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57AA3CB5" w14:textId="77777777" w:rsidR="00467739" w:rsidRPr="007851AC" w:rsidRDefault="00467739" w:rsidP="00E127A6">
            <w:pPr>
              <w:suppressAutoHyphens w:val="0"/>
              <w:contextualSpacing/>
              <w:jc w:val="both"/>
              <w:rPr>
                <w:rFonts w:asciiTheme="minorHAnsi" w:eastAsia="Times" w:hAnsiTheme="minorHAnsi" w:cs="Times"/>
                <w:lang w:eastAsia="es-CL"/>
              </w:rPr>
            </w:pPr>
            <w:r w:rsidRPr="007851AC">
              <w:rPr>
                <w:rFonts w:asciiTheme="minorHAnsi" w:eastAsia="Times" w:hAnsiTheme="minorHAnsi" w:cs="Times"/>
                <w:lang w:eastAsia="es-CL"/>
              </w:rPr>
              <w:t>6.1   Describir procedimiento</w:t>
            </w:r>
          </w:p>
          <w:p w14:paraId="058B6DDB" w14:textId="77777777" w:rsidR="00467739" w:rsidRPr="007851AC" w:rsidRDefault="00467739" w:rsidP="00F737BD">
            <w:pPr>
              <w:rPr>
                <w:rFonts w:asciiTheme="minorHAnsi" w:eastAsia="Times" w:hAnsiTheme="minorHAnsi" w:cs="Century Gothic"/>
                <w:b/>
                <w:bCs/>
                <w:lang w:eastAsia="es-CL"/>
              </w:rPr>
            </w:pPr>
          </w:p>
        </w:tc>
      </w:tr>
      <w:tr w:rsidR="00467739" w:rsidRPr="007851AC" w14:paraId="501FB9E8" w14:textId="77777777" w:rsidTr="002B4BF7">
        <w:tc>
          <w:tcPr>
            <w:tcW w:w="534" w:type="dxa"/>
          </w:tcPr>
          <w:p w14:paraId="571F29C5"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78EA31CD" w14:textId="77777777" w:rsidR="00467739" w:rsidRPr="007851AC" w:rsidRDefault="00467739" w:rsidP="00E127A6">
            <w:pPr>
              <w:pStyle w:val="Prrafodelista"/>
              <w:numPr>
                <w:ilvl w:val="1"/>
                <w:numId w:val="21"/>
              </w:numPr>
              <w:suppressAutoHyphens w:val="0"/>
              <w:jc w:val="both"/>
              <w:rPr>
                <w:rFonts w:asciiTheme="minorHAnsi" w:eastAsia="Times" w:hAnsiTheme="minorHAnsi" w:cs="Times"/>
                <w:lang w:eastAsia="es-CL"/>
              </w:rPr>
            </w:pPr>
            <w:r w:rsidRPr="007851AC">
              <w:rPr>
                <w:rFonts w:asciiTheme="minorHAnsi" w:eastAsia="Times" w:hAnsiTheme="minorHAnsi" w:cs="Times"/>
                <w:lang w:eastAsia="es-CL"/>
              </w:rPr>
              <w:t>Describir tipo de células u organismos y vectores.</w:t>
            </w:r>
          </w:p>
          <w:p w14:paraId="448C2978" w14:textId="77777777" w:rsidR="00467739" w:rsidRPr="007851AC" w:rsidRDefault="00467739" w:rsidP="00F737BD">
            <w:pPr>
              <w:rPr>
                <w:rFonts w:asciiTheme="minorHAnsi" w:eastAsia="Times" w:hAnsiTheme="minorHAnsi" w:cs="Century Gothic"/>
                <w:b/>
                <w:bCs/>
                <w:lang w:eastAsia="es-CL"/>
              </w:rPr>
            </w:pPr>
          </w:p>
        </w:tc>
      </w:tr>
      <w:tr w:rsidR="00BB58B2" w:rsidRPr="007851AC" w14:paraId="2D62162C" w14:textId="77777777" w:rsidTr="00467739">
        <w:trPr>
          <w:trHeight w:val="388"/>
        </w:trPr>
        <w:tc>
          <w:tcPr>
            <w:tcW w:w="534" w:type="dxa"/>
          </w:tcPr>
          <w:p w14:paraId="6C2BE6E6" w14:textId="77777777" w:rsidR="00BB58B2" w:rsidRPr="007851AC" w:rsidRDefault="00BB58B2" w:rsidP="00E127A6">
            <w:pPr>
              <w:suppressAutoHyphens w:val="0"/>
              <w:contextualSpacing/>
              <w:rPr>
                <w:rFonts w:asciiTheme="minorHAnsi" w:eastAsia="Times" w:hAnsiTheme="minorHAnsi" w:cs="Century Gothic"/>
                <w:b/>
                <w:bCs/>
                <w:lang w:eastAsia="es-CL"/>
              </w:rPr>
            </w:pPr>
            <w:r w:rsidRPr="007851AC">
              <w:rPr>
                <w:rFonts w:asciiTheme="minorHAnsi" w:eastAsia="Times" w:hAnsiTheme="minorHAnsi" w:cs="Century Gothic"/>
                <w:b/>
                <w:bCs/>
                <w:lang w:eastAsia="es-CL"/>
              </w:rPr>
              <w:t>7.</w:t>
            </w:r>
          </w:p>
        </w:tc>
        <w:tc>
          <w:tcPr>
            <w:tcW w:w="7593" w:type="dxa"/>
          </w:tcPr>
          <w:p w14:paraId="6B45FBCA" w14:textId="77777777" w:rsidR="00BB58B2" w:rsidRPr="007851AC" w:rsidRDefault="009420A9" w:rsidP="00E127A6">
            <w:pPr>
              <w:jc w:val="both"/>
              <w:rPr>
                <w:rFonts w:asciiTheme="minorHAnsi" w:eastAsia="Times" w:hAnsiTheme="minorHAnsi" w:cs="Times"/>
                <w:b/>
                <w:lang w:eastAsia="es-CL"/>
              </w:rPr>
            </w:pPr>
            <w:r w:rsidRPr="007851AC">
              <w:rPr>
                <w:rFonts w:asciiTheme="minorHAnsi" w:eastAsia="Times" w:hAnsiTheme="minorHAnsi" w:cs="Times"/>
                <w:b/>
                <w:lang w:eastAsia="es-CL"/>
              </w:rPr>
              <w:t xml:space="preserve">       </w:t>
            </w:r>
            <w:r w:rsidR="00BB58B2" w:rsidRPr="007851AC">
              <w:rPr>
                <w:rFonts w:asciiTheme="minorHAnsi" w:eastAsia="Times" w:hAnsiTheme="minorHAnsi" w:cs="Times"/>
                <w:b/>
                <w:lang w:eastAsia="es-CL"/>
              </w:rPr>
              <w:t>Respecto</w:t>
            </w:r>
            <w:r w:rsidRPr="007851AC">
              <w:rPr>
                <w:rFonts w:asciiTheme="minorHAnsi" w:eastAsia="Times" w:hAnsiTheme="minorHAnsi" w:cs="Times"/>
                <w:b/>
                <w:lang w:eastAsia="es-CL"/>
              </w:rPr>
              <w:t xml:space="preserve"> al material utilizado</w:t>
            </w:r>
          </w:p>
        </w:tc>
        <w:tc>
          <w:tcPr>
            <w:tcW w:w="424" w:type="dxa"/>
          </w:tcPr>
          <w:p w14:paraId="76D9667F" w14:textId="77777777" w:rsidR="00BB58B2" w:rsidRPr="007851AC" w:rsidRDefault="00BB58B2" w:rsidP="00F737BD">
            <w:pPr>
              <w:rPr>
                <w:rFonts w:asciiTheme="minorHAnsi" w:eastAsia="Times" w:hAnsiTheme="minorHAnsi" w:cs="Century Gothic"/>
                <w:b/>
                <w:bCs/>
                <w:lang w:eastAsia="es-CL"/>
              </w:rPr>
            </w:pPr>
          </w:p>
        </w:tc>
        <w:tc>
          <w:tcPr>
            <w:tcW w:w="506" w:type="dxa"/>
            <w:gridSpan w:val="2"/>
          </w:tcPr>
          <w:p w14:paraId="0D3E088E" w14:textId="77777777" w:rsidR="00BB58B2" w:rsidRPr="007851AC" w:rsidRDefault="00BB58B2" w:rsidP="00F737BD">
            <w:pPr>
              <w:rPr>
                <w:rFonts w:asciiTheme="minorHAnsi" w:eastAsia="Times" w:hAnsiTheme="minorHAnsi" w:cs="Century Gothic"/>
                <w:b/>
                <w:bCs/>
                <w:lang w:eastAsia="es-CL"/>
              </w:rPr>
            </w:pPr>
          </w:p>
        </w:tc>
        <w:tc>
          <w:tcPr>
            <w:tcW w:w="549" w:type="dxa"/>
          </w:tcPr>
          <w:p w14:paraId="1FDAF127" w14:textId="77777777" w:rsidR="00BB58B2" w:rsidRPr="007851AC" w:rsidRDefault="00BB58B2" w:rsidP="00F737BD">
            <w:pPr>
              <w:rPr>
                <w:rFonts w:asciiTheme="minorHAnsi" w:eastAsia="Times" w:hAnsiTheme="minorHAnsi" w:cs="Century Gothic"/>
                <w:b/>
                <w:bCs/>
                <w:lang w:eastAsia="es-CL"/>
              </w:rPr>
            </w:pPr>
          </w:p>
        </w:tc>
      </w:tr>
      <w:tr w:rsidR="00467739" w:rsidRPr="007851AC" w14:paraId="479EA743" w14:textId="77777777" w:rsidTr="002B4BF7">
        <w:tc>
          <w:tcPr>
            <w:tcW w:w="534" w:type="dxa"/>
          </w:tcPr>
          <w:p w14:paraId="26F967E2"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2824C914" w14:textId="77777777" w:rsidR="00467739" w:rsidRPr="007851AC" w:rsidRDefault="00467739" w:rsidP="00E127A6">
            <w:pPr>
              <w:pStyle w:val="Prrafodelista"/>
              <w:numPr>
                <w:ilvl w:val="1"/>
                <w:numId w:val="22"/>
              </w:numPr>
              <w:jc w:val="both"/>
              <w:rPr>
                <w:rFonts w:asciiTheme="minorHAnsi" w:eastAsia="Times" w:hAnsiTheme="minorHAnsi" w:cs="Times"/>
                <w:lang w:eastAsia="es-CL"/>
              </w:rPr>
            </w:pPr>
            <w:r w:rsidRPr="007851AC">
              <w:rPr>
                <w:rFonts w:asciiTheme="minorHAnsi" w:eastAsia="Times" w:hAnsiTheme="minorHAnsi" w:cs="Times"/>
                <w:lang w:eastAsia="es-CL"/>
              </w:rPr>
              <w:t>Describir los procedimientos para  manejo del material.</w:t>
            </w:r>
          </w:p>
          <w:p w14:paraId="3A7F7B01" w14:textId="77777777" w:rsidR="00467739" w:rsidRPr="007851AC" w:rsidRDefault="00467739" w:rsidP="00F737BD">
            <w:pPr>
              <w:rPr>
                <w:rFonts w:asciiTheme="minorHAnsi" w:eastAsia="Times" w:hAnsiTheme="minorHAnsi" w:cs="Century Gothic"/>
                <w:b/>
                <w:bCs/>
                <w:lang w:eastAsia="es-CL"/>
              </w:rPr>
            </w:pPr>
          </w:p>
        </w:tc>
      </w:tr>
      <w:tr w:rsidR="00467739" w:rsidRPr="007851AC" w14:paraId="0B87FED4" w14:textId="77777777" w:rsidTr="00467739">
        <w:trPr>
          <w:trHeight w:val="625"/>
        </w:trPr>
        <w:tc>
          <w:tcPr>
            <w:tcW w:w="534" w:type="dxa"/>
          </w:tcPr>
          <w:p w14:paraId="2C837D46"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2B071D15" w14:textId="77777777" w:rsidR="00467739" w:rsidRPr="007851AC" w:rsidRDefault="00467739" w:rsidP="00E127A6">
            <w:p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 xml:space="preserve">7.2   </w:t>
            </w:r>
            <w:r w:rsidRPr="007851AC">
              <w:rPr>
                <w:rFonts w:asciiTheme="minorHAnsi" w:eastAsia="Times" w:hAnsiTheme="minorHAnsi" w:cs="Times"/>
                <w:lang w:eastAsia="es-CL"/>
              </w:rPr>
              <w:t>Describir los procedimientos que utilizará para desechar el material.</w:t>
            </w:r>
          </w:p>
          <w:p w14:paraId="1818D3F4" w14:textId="77777777" w:rsidR="00467739" w:rsidRPr="007851AC" w:rsidRDefault="00467739" w:rsidP="00F737BD">
            <w:pPr>
              <w:rPr>
                <w:rFonts w:asciiTheme="minorHAnsi" w:eastAsia="Times" w:hAnsiTheme="minorHAnsi" w:cs="Century Gothic"/>
                <w:b/>
                <w:bCs/>
                <w:lang w:eastAsia="es-CL"/>
              </w:rPr>
            </w:pPr>
          </w:p>
        </w:tc>
      </w:tr>
      <w:tr w:rsidR="00467739" w:rsidRPr="007851AC" w14:paraId="11F75348" w14:textId="77777777" w:rsidTr="00467739">
        <w:trPr>
          <w:trHeight w:val="717"/>
        </w:trPr>
        <w:tc>
          <w:tcPr>
            <w:tcW w:w="534" w:type="dxa"/>
          </w:tcPr>
          <w:p w14:paraId="7B47C48F"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09761459" w14:textId="57EB0BA5"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iCs/>
                <w:lang w:eastAsia="es-CL"/>
              </w:rPr>
              <w:t>7.3  Describir la infraestructura y los equipos de protección personal que se utilizarán durante la investigación</w:t>
            </w:r>
          </w:p>
        </w:tc>
      </w:tr>
      <w:tr w:rsidR="00483CE2" w:rsidRPr="007851AC" w14:paraId="55A79CBC" w14:textId="77777777" w:rsidTr="00F737BD">
        <w:tc>
          <w:tcPr>
            <w:tcW w:w="534" w:type="dxa"/>
          </w:tcPr>
          <w:p w14:paraId="5842A66E" w14:textId="77777777" w:rsidR="00483CE2" w:rsidRPr="007851AC" w:rsidRDefault="009420A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8.</w:t>
            </w:r>
          </w:p>
        </w:tc>
        <w:tc>
          <w:tcPr>
            <w:tcW w:w="7593" w:type="dxa"/>
          </w:tcPr>
          <w:p w14:paraId="0FF7A96C" w14:textId="77777777" w:rsidR="00483CE2" w:rsidRPr="007851AC" w:rsidRDefault="00483CE2" w:rsidP="00F737BD">
            <w:pPr>
              <w:jc w:val="both"/>
              <w:rPr>
                <w:rFonts w:asciiTheme="minorHAnsi" w:eastAsia="Times" w:hAnsiTheme="minorHAnsi" w:cs="Century Gothic"/>
                <w:iCs/>
                <w:lang w:eastAsia="es-CL"/>
              </w:rPr>
            </w:pPr>
            <w:r w:rsidRPr="007851AC">
              <w:rPr>
                <w:rFonts w:asciiTheme="minorHAnsi" w:eastAsia="Times" w:hAnsiTheme="minorHAnsi" w:cs="Century Gothic"/>
                <w:b/>
                <w:lang w:eastAsia="es-CL"/>
              </w:rPr>
              <w:t xml:space="preserve">En esta investigación </w:t>
            </w:r>
            <w:r w:rsidRPr="007851AC">
              <w:rPr>
                <w:rFonts w:asciiTheme="minorHAnsi" w:eastAsia="Times" w:hAnsiTheme="minorHAnsi" w:cs="Century Gothic"/>
                <w:b/>
                <w:lang w:val="es-ES" w:eastAsia="es-ES"/>
              </w:rPr>
              <w:t>se utilizarán medicamentos y otras sustancias químicas. (Declare toda sustancia química a utilizar en cualquiera de las fases de la investigación).</w:t>
            </w:r>
          </w:p>
        </w:tc>
        <w:tc>
          <w:tcPr>
            <w:tcW w:w="424" w:type="dxa"/>
          </w:tcPr>
          <w:p w14:paraId="2B2B5772"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38C687A2" w14:textId="77777777" w:rsidR="00483CE2" w:rsidRPr="007851AC" w:rsidRDefault="00483CE2" w:rsidP="00F737BD">
            <w:pPr>
              <w:rPr>
                <w:rFonts w:asciiTheme="minorHAnsi" w:eastAsia="Times" w:hAnsiTheme="minorHAnsi" w:cs="Century Gothic"/>
                <w:b/>
                <w:bCs/>
                <w:lang w:eastAsia="es-CL"/>
              </w:rPr>
            </w:pPr>
          </w:p>
        </w:tc>
        <w:tc>
          <w:tcPr>
            <w:tcW w:w="549" w:type="dxa"/>
          </w:tcPr>
          <w:p w14:paraId="334E15D0" w14:textId="77777777" w:rsidR="00483CE2" w:rsidRPr="007851AC" w:rsidRDefault="00483CE2" w:rsidP="00F737BD">
            <w:pPr>
              <w:rPr>
                <w:rFonts w:asciiTheme="minorHAnsi" w:eastAsia="Times" w:hAnsiTheme="minorHAnsi" w:cs="Century Gothic"/>
                <w:b/>
                <w:bCs/>
                <w:lang w:eastAsia="es-CL"/>
              </w:rPr>
            </w:pPr>
          </w:p>
        </w:tc>
      </w:tr>
      <w:tr w:rsidR="00467739" w:rsidRPr="007851AC" w14:paraId="7FF0C9F9" w14:textId="77777777" w:rsidTr="002B4BF7">
        <w:tc>
          <w:tcPr>
            <w:tcW w:w="534" w:type="dxa"/>
          </w:tcPr>
          <w:p w14:paraId="1A34BFC7" w14:textId="77777777" w:rsidR="00467739" w:rsidRPr="007851AC" w:rsidRDefault="00467739" w:rsidP="00F737BD">
            <w:pPr>
              <w:rPr>
                <w:rFonts w:asciiTheme="minorHAnsi" w:eastAsia="Times" w:hAnsiTheme="minorHAnsi" w:cs="Century Gothic"/>
                <w:b/>
                <w:bCs/>
                <w:lang w:eastAsia="es-CL"/>
              </w:rPr>
            </w:pPr>
          </w:p>
        </w:tc>
        <w:tc>
          <w:tcPr>
            <w:tcW w:w="9072" w:type="dxa"/>
            <w:gridSpan w:val="5"/>
          </w:tcPr>
          <w:p w14:paraId="06E9685F" w14:textId="77777777" w:rsidR="00467739" w:rsidRPr="007851AC" w:rsidRDefault="00467739" w:rsidP="00E127A6">
            <w:pPr>
              <w:pStyle w:val="Prrafodelista"/>
              <w:numPr>
                <w:ilvl w:val="1"/>
                <w:numId w:val="23"/>
              </w:num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 xml:space="preserve">Indicar el nombre de cada sustancia química señalando su potencial riesgo de según </w:t>
            </w:r>
            <w:r w:rsidRPr="007851AC">
              <w:rPr>
                <w:rFonts w:asciiTheme="minorHAnsi" w:eastAsia="Times" w:hAnsiTheme="minorHAnsi" w:cs="Century Gothic"/>
                <w:b/>
                <w:bCs/>
                <w:iCs/>
                <w:lang w:eastAsia="es-CL"/>
              </w:rPr>
              <w:t xml:space="preserve">MANUAL CONICYT. pp.125-135. </w:t>
            </w:r>
          </w:p>
          <w:p w14:paraId="30BA8E45" w14:textId="77777777" w:rsidR="00467739" w:rsidRPr="007851AC" w:rsidRDefault="00467739" w:rsidP="00F737BD">
            <w:pPr>
              <w:rPr>
                <w:rFonts w:asciiTheme="minorHAnsi" w:eastAsia="Times" w:hAnsiTheme="minorHAnsi" w:cs="Century Gothic"/>
                <w:b/>
                <w:bCs/>
                <w:lang w:eastAsia="es-CL"/>
              </w:rPr>
            </w:pPr>
          </w:p>
        </w:tc>
      </w:tr>
      <w:tr w:rsidR="00467739" w:rsidRPr="007851AC" w14:paraId="0FFB2232" w14:textId="77777777" w:rsidTr="002B4BF7">
        <w:tc>
          <w:tcPr>
            <w:tcW w:w="534" w:type="dxa"/>
          </w:tcPr>
          <w:p w14:paraId="53815EA6"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4664B3CC" w14:textId="77777777" w:rsidR="00467739" w:rsidRPr="007851AC" w:rsidRDefault="00467739" w:rsidP="00E127A6">
            <w:pPr>
              <w:pStyle w:val="Prrafodelista"/>
              <w:numPr>
                <w:ilvl w:val="1"/>
                <w:numId w:val="23"/>
              </w:numPr>
              <w:suppressAutoHyphens w:val="0"/>
              <w:jc w:val="both"/>
              <w:rPr>
                <w:rFonts w:asciiTheme="minorHAnsi" w:eastAsia="Times" w:hAnsiTheme="minorHAnsi" w:cs="Times"/>
                <w:lang w:eastAsia="es-CL"/>
              </w:rPr>
            </w:pPr>
            <w:r w:rsidRPr="007851AC">
              <w:rPr>
                <w:rFonts w:asciiTheme="minorHAnsi" w:eastAsia="Times" w:hAnsiTheme="minorHAnsi" w:cs="Century Gothic"/>
                <w:bCs/>
                <w:iCs/>
                <w:lang w:eastAsia="es-CL"/>
              </w:rPr>
              <w:t>Señalar para cada sustancia la concentración, volumen o masa total a utilizar</w:t>
            </w:r>
          </w:p>
          <w:p w14:paraId="3F6E929B" w14:textId="77777777" w:rsidR="00467739" w:rsidRPr="007851AC" w:rsidRDefault="00467739" w:rsidP="00F737BD">
            <w:pPr>
              <w:rPr>
                <w:rFonts w:asciiTheme="minorHAnsi" w:eastAsia="Times" w:hAnsiTheme="minorHAnsi" w:cs="Century Gothic"/>
                <w:b/>
                <w:bCs/>
                <w:lang w:eastAsia="es-CL"/>
              </w:rPr>
            </w:pPr>
          </w:p>
        </w:tc>
      </w:tr>
      <w:tr w:rsidR="00467739" w:rsidRPr="007851AC" w14:paraId="2625F160" w14:textId="77777777" w:rsidTr="002B4BF7">
        <w:tc>
          <w:tcPr>
            <w:tcW w:w="534" w:type="dxa"/>
          </w:tcPr>
          <w:p w14:paraId="305BA27F"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7EE77199" w14:textId="77777777" w:rsidR="00467739" w:rsidRPr="007851AC" w:rsidRDefault="00467739" w:rsidP="00E127A6">
            <w:pPr>
              <w:pStyle w:val="Prrafodelista"/>
              <w:numPr>
                <w:ilvl w:val="1"/>
                <w:numId w:val="23"/>
              </w:numPr>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2BF6624D" w14:textId="77777777" w:rsidR="00467739" w:rsidRPr="007851AC" w:rsidRDefault="00467739" w:rsidP="00F737BD">
            <w:pPr>
              <w:rPr>
                <w:rFonts w:asciiTheme="minorHAnsi" w:eastAsia="Times" w:hAnsiTheme="minorHAnsi" w:cs="Century Gothic"/>
                <w:b/>
                <w:bCs/>
                <w:lang w:eastAsia="es-CL"/>
              </w:rPr>
            </w:pPr>
          </w:p>
        </w:tc>
      </w:tr>
      <w:tr w:rsidR="00467739" w:rsidRPr="007851AC" w14:paraId="40370E4F" w14:textId="77777777" w:rsidTr="002B4BF7">
        <w:tc>
          <w:tcPr>
            <w:tcW w:w="534" w:type="dxa"/>
          </w:tcPr>
          <w:p w14:paraId="18A9BBB5"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604531F" w14:textId="77777777" w:rsidR="00467739" w:rsidRPr="007851AC" w:rsidRDefault="00467739" w:rsidP="00E127A6">
            <w:pPr>
              <w:pStyle w:val="Prrafodelista"/>
              <w:numPr>
                <w:ilvl w:val="1"/>
                <w:numId w:val="24"/>
              </w:numPr>
              <w:suppressAutoHyphens w:val="0"/>
              <w:jc w:val="both"/>
              <w:rPr>
                <w:rFonts w:asciiTheme="minorHAnsi" w:eastAsia="Times" w:hAnsiTheme="minorHAnsi" w:cs="Times"/>
                <w:lang w:eastAsia="es-CL"/>
              </w:rPr>
            </w:pPr>
            <w:r w:rsidRPr="007851AC">
              <w:rPr>
                <w:rFonts w:asciiTheme="minorHAnsi" w:eastAsia="Times" w:hAnsiTheme="minorHAnsi" w:cs="Century Gothic"/>
                <w:iCs/>
                <w:lang w:eastAsia="es-CL"/>
              </w:rPr>
              <w:t>Describir la infraestructura y los equipos de protección personal que se utilizarán durante la investigación.</w:t>
            </w:r>
          </w:p>
          <w:p w14:paraId="115D37EC" w14:textId="77777777" w:rsidR="00467739" w:rsidRPr="007851AC" w:rsidRDefault="00467739" w:rsidP="00F737BD">
            <w:pPr>
              <w:rPr>
                <w:rFonts w:asciiTheme="minorHAnsi" w:eastAsia="Times" w:hAnsiTheme="minorHAnsi" w:cs="Century Gothic"/>
                <w:b/>
                <w:bCs/>
                <w:lang w:eastAsia="es-CL"/>
              </w:rPr>
            </w:pPr>
          </w:p>
        </w:tc>
      </w:tr>
      <w:tr w:rsidR="00483CE2" w:rsidRPr="007851AC" w14:paraId="01721DD9" w14:textId="77777777" w:rsidTr="00F737BD">
        <w:tc>
          <w:tcPr>
            <w:tcW w:w="534" w:type="dxa"/>
          </w:tcPr>
          <w:p w14:paraId="1B2CC1AC" w14:textId="77777777" w:rsidR="00483CE2" w:rsidRPr="007851AC" w:rsidRDefault="009420A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9.</w:t>
            </w:r>
          </w:p>
        </w:tc>
        <w:tc>
          <w:tcPr>
            <w:tcW w:w="7593" w:type="dxa"/>
          </w:tcPr>
          <w:p w14:paraId="1F0E9637" w14:textId="77777777" w:rsidR="00483CE2" w:rsidRPr="007851AC" w:rsidRDefault="00483CE2" w:rsidP="00E127A6">
            <w:pPr>
              <w:suppressAutoHyphens w:val="0"/>
              <w:contextualSpacing/>
              <w:jc w:val="both"/>
              <w:rPr>
                <w:rFonts w:asciiTheme="minorHAnsi" w:eastAsia="Times" w:hAnsiTheme="minorHAnsi" w:cs="Times"/>
                <w:lang w:eastAsia="es-CL"/>
              </w:rPr>
            </w:pPr>
            <w:r w:rsidRPr="007851AC">
              <w:rPr>
                <w:rFonts w:asciiTheme="minorHAnsi" w:eastAsia="Times" w:hAnsiTheme="minorHAnsi" w:cs="Century Gothic"/>
                <w:b/>
                <w:lang w:val="es-ES" w:eastAsia="es-ES"/>
              </w:rPr>
              <w:t>En esta investigación se utilizará material radioactivo.</w:t>
            </w:r>
          </w:p>
        </w:tc>
        <w:tc>
          <w:tcPr>
            <w:tcW w:w="424" w:type="dxa"/>
          </w:tcPr>
          <w:p w14:paraId="0DA56E56"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1E868F1E" w14:textId="77777777" w:rsidR="00483CE2" w:rsidRPr="007851AC" w:rsidRDefault="00483CE2" w:rsidP="00F737BD">
            <w:pPr>
              <w:rPr>
                <w:rFonts w:asciiTheme="minorHAnsi" w:eastAsia="Times" w:hAnsiTheme="minorHAnsi" w:cs="Century Gothic"/>
                <w:b/>
                <w:bCs/>
                <w:lang w:eastAsia="es-CL"/>
              </w:rPr>
            </w:pPr>
          </w:p>
        </w:tc>
        <w:tc>
          <w:tcPr>
            <w:tcW w:w="549" w:type="dxa"/>
          </w:tcPr>
          <w:p w14:paraId="2B2D3C61" w14:textId="77777777" w:rsidR="00483CE2" w:rsidRPr="007851AC" w:rsidRDefault="00483CE2" w:rsidP="00F737BD">
            <w:pPr>
              <w:rPr>
                <w:rFonts w:asciiTheme="minorHAnsi" w:eastAsia="Times" w:hAnsiTheme="minorHAnsi" w:cs="Century Gothic"/>
                <w:b/>
                <w:bCs/>
                <w:lang w:eastAsia="es-CL"/>
              </w:rPr>
            </w:pPr>
          </w:p>
        </w:tc>
      </w:tr>
      <w:tr w:rsidR="00467739" w:rsidRPr="007851AC" w14:paraId="3A8AD4C6" w14:textId="77777777" w:rsidTr="002B4BF7">
        <w:tc>
          <w:tcPr>
            <w:tcW w:w="534" w:type="dxa"/>
          </w:tcPr>
          <w:p w14:paraId="11EFC1B0"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C13C91F" w14:textId="77777777" w:rsidR="00467739" w:rsidRPr="007851AC" w:rsidRDefault="00467739" w:rsidP="00E127A6">
            <w:pPr>
              <w:pStyle w:val="Prrafodelista"/>
              <w:numPr>
                <w:ilvl w:val="1"/>
                <w:numId w:val="25"/>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Indicar el nombre de cada material radioactivo señalando su potencial riesgo según </w:t>
            </w:r>
            <w:r w:rsidRPr="007851AC">
              <w:rPr>
                <w:rFonts w:asciiTheme="minorHAnsi" w:eastAsia="Times" w:hAnsiTheme="minorHAnsi" w:cs="Century Gothic"/>
                <w:bCs/>
                <w:iCs/>
                <w:lang w:eastAsia="es-CL"/>
              </w:rPr>
              <w:t>MANUAL CONICYT. p. 116.</w:t>
            </w:r>
          </w:p>
          <w:p w14:paraId="6A181FDA" w14:textId="77777777" w:rsidR="00467739" w:rsidRPr="007851AC" w:rsidRDefault="00467739" w:rsidP="00F737BD">
            <w:pPr>
              <w:rPr>
                <w:rFonts w:asciiTheme="minorHAnsi" w:eastAsia="Times" w:hAnsiTheme="minorHAnsi" w:cs="Century Gothic"/>
                <w:b/>
                <w:bCs/>
                <w:lang w:eastAsia="es-CL"/>
              </w:rPr>
            </w:pPr>
          </w:p>
        </w:tc>
      </w:tr>
      <w:tr w:rsidR="00467739" w:rsidRPr="007851AC" w14:paraId="7DA8CB95" w14:textId="77777777" w:rsidTr="002B4BF7">
        <w:tc>
          <w:tcPr>
            <w:tcW w:w="534" w:type="dxa"/>
          </w:tcPr>
          <w:p w14:paraId="7B117CF4"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27B5383A" w14:textId="77777777" w:rsidR="00467739" w:rsidRPr="007851AC" w:rsidRDefault="00467739" w:rsidP="00E127A6">
            <w:pPr>
              <w:numPr>
                <w:ilvl w:val="1"/>
                <w:numId w:val="25"/>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3C0A9953" w14:textId="77777777" w:rsidR="00467739" w:rsidRPr="007851AC" w:rsidRDefault="00467739" w:rsidP="00F737BD">
            <w:pPr>
              <w:rPr>
                <w:rFonts w:asciiTheme="minorHAnsi" w:eastAsia="Times" w:hAnsiTheme="minorHAnsi" w:cs="Century Gothic"/>
                <w:b/>
                <w:bCs/>
                <w:lang w:eastAsia="es-CL"/>
              </w:rPr>
            </w:pPr>
          </w:p>
        </w:tc>
      </w:tr>
      <w:tr w:rsidR="00467739" w:rsidRPr="007851AC" w14:paraId="45A47232" w14:textId="77777777" w:rsidTr="00467739">
        <w:trPr>
          <w:trHeight w:val="470"/>
        </w:trPr>
        <w:tc>
          <w:tcPr>
            <w:tcW w:w="534" w:type="dxa"/>
          </w:tcPr>
          <w:p w14:paraId="4F970971" w14:textId="77777777" w:rsidR="00467739" w:rsidRPr="007851AC" w:rsidRDefault="00467739" w:rsidP="00E127A6">
            <w:pPr>
              <w:suppressAutoHyphens w:val="0"/>
              <w:ind w:left="360"/>
              <w:contextualSpacing/>
              <w:rPr>
                <w:rFonts w:asciiTheme="minorHAnsi" w:eastAsia="Times" w:hAnsiTheme="minorHAnsi" w:cs="Century Gothic"/>
                <w:b/>
                <w:bCs/>
                <w:lang w:eastAsia="es-CL"/>
              </w:rPr>
            </w:pPr>
          </w:p>
        </w:tc>
        <w:tc>
          <w:tcPr>
            <w:tcW w:w="9072" w:type="dxa"/>
            <w:gridSpan w:val="5"/>
          </w:tcPr>
          <w:p w14:paraId="08F54D55" w14:textId="10C11B96"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iCs/>
                <w:lang w:eastAsia="es-CL"/>
              </w:rPr>
              <w:t>9.3  Describir la infraestructura y los equipos de protección personal que se utilizarán durante la investigación</w:t>
            </w:r>
          </w:p>
        </w:tc>
      </w:tr>
      <w:tr w:rsidR="00467739" w:rsidRPr="007851AC" w14:paraId="0A52D45D" w14:textId="77777777" w:rsidTr="002B4BF7">
        <w:tc>
          <w:tcPr>
            <w:tcW w:w="534" w:type="dxa"/>
          </w:tcPr>
          <w:p w14:paraId="50BDCA78" w14:textId="77777777" w:rsidR="00467739" w:rsidRPr="007851AC" w:rsidRDefault="0046773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10</w:t>
            </w:r>
          </w:p>
        </w:tc>
        <w:tc>
          <w:tcPr>
            <w:tcW w:w="9072" w:type="dxa"/>
            <w:gridSpan w:val="5"/>
          </w:tcPr>
          <w:p w14:paraId="29ED2936" w14:textId="78356167" w:rsidR="00467739" w:rsidRPr="007851AC"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lang w:val="es-ES" w:eastAsia="es-ES"/>
              </w:rPr>
              <w:t>En esta investigación se utilizará</w:t>
            </w:r>
            <w:r w:rsidRPr="007851AC">
              <w:rPr>
                <w:rFonts w:asciiTheme="minorHAnsi" w:eastAsia="Times" w:hAnsiTheme="minorHAnsi" w:cs="Century Gothic"/>
                <w:b/>
                <w:lang w:eastAsia="es-CL"/>
              </w:rPr>
              <w:t xml:space="preserve"> material cortopunzante o material de vidrio que pueda generar riesgo de cortopunción.</w:t>
            </w:r>
          </w:p>
        </w:tc>
      </w:tr>
      <w:tr w:rsidR="00483CE2" w:rsidRPr="007851AC" w14:paraId="04B2F629" w14:textId="77777777" w:rsidTr="00F737BD">
        <w:tc>
          <w:tcPr>
            <w:tcW w:w="534" w:type="dxa"/>
          </w:tcPr>
          <w:p w14:paraId="26A99BCC" w14:textId="77777777" w:rsidR="00483CE2" w:rsidRPr="007851AC" w:rsidRDefault="00483CE2" w:rsidP="00F737BD">
            <w:pPr>
              <w:jc w:val="both"/>
              <w:rPr>
                <w:rFonts w:asciiTheme="minorHAnsi" w:eastAsia="Times" w:hAnsiTheme="minorHAnsi" w:cs="Century Gothic"/>
                <w:b/>
                <w:bCs/>
                <w:lang w:eastAsia="es-CL"/>
              </w:rPr>
            </w:pPr>
          </w:p>
        </w:tc>
        <w:tc>
          <w:tcPr>
            <w:tcW w:w="7593" w:type="dxa"/>
          </w:tcPr>
          <w:p w14:paraId="53CABACC" w14:textId="77777777" w:rsidR="00483CE2" w:rsidRPr="007851AC" w:rsidRDefault="00483CE2" w:rsidP="00E127A6">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material cortopunzante y desechar el material utilizado y/o generado.</w:t>
            </w:r>
          </w:p>
          <w:p w14:paraId="236D0E36" w14:textId="77777777" w:rsidR="009420A9" w:rsidRPr="007851AC" w:rsidRDefault="009420A9" w:rsidP="00E127A6">
            <w:pPr>
              <w:suppressAutoHyphens w:val="0"/>
              <w:jc w:val="both"/>
              <w:rPr>
                <w:rFonts w:asciiTheme="minorHAnsi" w:eastAsia="Times" w:hAnsiTheme="minorHAnsi" w:cs="Century Gothic"/>
                <w:iCs/>
                <w:lang w:eastAsia="es-CL"/>
              </w:rPr>
            </w:pPr>
          </w:p>
        </w:tc>
        <w:tc>
          <w:tcPr>
            <w:tcW w:w="424" w:type="dxa"/>
          </w:tcPr>
          <w:p w14:paraId="29C6E8E3"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4EE119F1" w14:textId="77777777" w:rsidR="00483CE2" w:rsidRPr="007851AC" w:rsidRDefault="00483CE2" w:rsidP="00F737BD">
            <w:pPr>
              <w:rPr>
                <w:rFonts w:asciiTheme="minorHAnsi" w:eastAsia="Times" w:hAnsiTheme="minorHAnsi" w:cs="Century Gothic"/>
                <w:b/>
                <w:bCs/>
                <w:lang w:eastAsia="es-CL"/>
              </w:rPr>
            </w:pPr>
          </w:p>
        </w:tc>
        <w:tc>
          <w:tcPr>
            <w:tcW w:w="549" w:type="dxa"/>
          </w:tcPr>
          <w:p w14:paraId="2CAD0559" w14:textId="77777777" w:rsidR="00483CE2" w:rsidRPr="007851AC" w:rsidRDefault="00483CE2" w:rsidP="00F737BD">
            <w:pPr>
              <w:rPr>
                <w:rFonts w:asciiTheme="minorHAnsi" w:eastAsia="Times" w:hAnsiTheme="minorHAnsi" w:cs="Century Gothic"/>
                <w:b/>
                <w:bCs/>
                <w:lang w:eastAsia="es-CL"/>
              </w:rPr>
            </w:pPr>
          </w:p>
        </w:tc>
      </w:tr>
      <w:tr w:rsidR="00483CE2" w:rsidRPr="007851AC" w14:paraId="01FB8E53" w14:textId="77777777" w:rsidTr="00F737BD">
        <w:tc>
          <w:tcPr>
            <w:tcW w:w="534" w:type="dxa"/>
          </w:tcPr>
          <w:p w14:paraId="609A39AA" w14:textId="77777777" w:rsidR="00483CE2" w:rsidRPr="007851AC" w:rsidRDefault="00483CE2" w:rsidP="00F737BD">
            <w:pPr>
              <w:jc w:val="both"/>
              <w:rPr>
                <w:rFonts w:asciiTheme="minorHAnsi" w:eastAsia="Times" w:hAnsiTheme="minorHAnsi" w:cs="Century Gothic"/>
                <w:b/>
                <w:bCs/>
                <w:lang w:eastAsia="es-CL"/>
              </w:rPr>
            </w:pPr>
          </w:p>
        </w:tc>
        <w:tc>
          <w:tcPr>
            <w:tcW w:w="7593" w:type="dxa"/>
          </w:tcPr>
          <w:p w14:paraId="17A3267F" w14:textId="77777777" w:rsidR="00483CE2" w:rsidRPr="007851AC" w:rsidRDefault="00483CE2"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material de vidrio y desechar el material quebrado.</w:t>
            </w:r>
          </w:p>
          <w:p w14:paraId="690893A7" w14:textId="77777777" w:rsidR="009420A9" w:rsidRPr="007851AC" w:rsidRDefault="009420A9" w:rsidP="00E127A6">
            <w:pPr>
              <w:suppressAutoHyphens w:val="0"/>
              <w:contextualSpacing/>
              <w:jc w:val="both"/>
              <w:rPr>
                <w:rFonts w:asciiTheme="minorHAnsi" w:eastAsia="Times" w:hAnsiTheme="minorHAnsi" w:cs="Century Gothic"/>
                <w:iCs/>
                <w:lang w:eastAsia="es-CL"/>
              </w:rPr>
            </w:pPr>
          </w:p>
        </w:tc>
        <w:tc>
          <w:tcPr>
            <w:tcW w:w="424" w:type="dxa"/>
          </w:tcPr>
          <w:p w14:paraId="09154C62"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111FEF7F" w14:textId="77777777" w:rsidR="00483CE2" w:rsidRPr="007851AC" w:rsidRDefault="00483CE2" w:rsidP="00F737BD">
            <w:pPr>
              <w:rPr>
                <w:rFonts w:asciiTheme="minorHAnsi" w:eastAsia="Times" w:hAnsiTheme="minorHAnsi" w:cs="Century Gothic"/>
                <w:b/>
                <w:bCs/>
                <w:lang w:eastAsia="es-CL"/>
              </w:rPr>
            </w:pPr>
          </w:p>
        </w:tc>
        <w:tc>
          <w:tcPr>
            <w:tcW w:w="549" w:type="dxa"/>
          </w:tcPr>
          <w:p w14:paraId="11338ED7" w14:textId="77777777" w:rsidR="00483CE2" w:rsidRPr="007851AC" w:rsidRDefault="00483CE2" w:rsidP="00F737BD">
            <w:pPr>
              <w:rPr>
                <w:rFonts w:asciiTheme="minorHAnsi" w:eastAsia="Times" w:hAnsiTheme="minorHAnsi" w:cs="Century Gothic"/>
                <w:b/>
                <w:bCs/>
                <w:lang w:eastAsia="es-CL"/>
              </w:rPr>
            </w:pPr>
          </w:p>
        </w:tc>
      </w:tr>
      <w:tr w:rsidR="00483CE2" w:rsidRPr="007851AC" w14:paraId="7560884D" w14:textId="77777777" w:rsidTr="00F737BD">
        <w:tc>
          <w:tcPr>
            <w:tcW w:w="534" w:type="dxa"/>
          </w:tcPr>
          <w:p w14:paraId="2A8FACD1"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64E59D46" w14:textId="77777777" w:rsidR="00483CE2" w:rsidRPr="007851AC" w:rsidRDefault="00483CE2" w:rsidP="009420A9">
            <w:pPr>
              <w:jc w:val="both"/>
              <w:rPr>
                <w:rFonts w:asciiTheme="minorHAnsi" w:eastAsia="Times" w:hAnsiTheme="minorHAnsi" w:cs="Century Gothic"/>
                <w:b/>
                <w:iCs/>
                <w:lang w:eastAsia="es-CL"/>
              </w:rPr>
            </w:pPr>
            <w:r w:rsidRPr="007851AC">
              <w:rPr>
                <w:rFonts w:asciiTheme="minorHAnsi" w:eastAsia="Times" w:hAnsiTheme="minorHAnsi" w:cs="Century Gothic"/>
                <w:b/>
                <w:lang w:eastAsia="es-CL"/>
              </w:rPr>
              <w:t>Se utilizarán y/o generarán desechos biológicos (muestras de tejidos</w:t>
            </w:r>
            <w:r w:rsidR="009420A9" w:rsidRPr="007851AC">
              <w:rPr>
                <w:rFonts w:asciiTheme="minorHAnsi" w:eastAsia="Times" w:hAnsiTheme="minorHAnsi" w:cs="Century Gothic"/>
                <w:b/>
                <w:lang w:eastAsia="es-CL"/>
              </w:rPr>
              <w:t xml:space="preserve">/semillas y/o medios de cultivo producidos del proceso de </w:t>
            </w:r>
            <w:r w:rsidRPr="007851AC">
              <w:rPr>
                <w:rFonts w:asciiTheme="minorHAnsi" w:eastAsia="Times" w:hAnsiTheme="minorHAnsi" w:cs="Century Gothic"/>
                <w:b/>
                <w:lang w:eastAsia="es-CL"/>
              </w:rPr>
              <w:t>experimentación u otros organismos).</w:t>
            </w:r>
          </w:p>
        </w:tc>
        <w:tc>
          <w:tcPr>
            <w:tcW w:w="424" w:type="dxa"/>
          </w:tcPr>
          <w:p w14:paraId="57CF84F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4F2D895E" w14:textId="77777777" w:rsidR="00483CE2" w:rsidRPr="007851AC" w:rsidRDefault="00483CE2" w:rsidP="00F737BD">
            <w:pPr>
              <w:rPr>
                <w:rFonts w:asciiTheme="minorHAnsi" w:eastAsia="Times" w:hAnsiTheme="minorHAnsi" w:cs="Century Gothic"/>
                <w:b/>
                <w:bCs/>
                <w:lang w:eastAsia="es-CL"/>
              </w:rPr>
            </w:pPr>
          </w:p>
        </w:tc>
        <w:tc>
          <w:tcPr>
            <w:tcW w:w="549" w:type="dxa"/>
          </w:tcPr>
          <w:p w14:paraId="20FBC27A" w14:textId="77777777" w:rsidR="00483CE2" w:rsidRPr="007851AC" w:rsidRDefault="00483CE2" w:rsidP="00F737BD">
            <w:pPr>
              <w:rPr>
                <w:rFonts w:asciiTheme="minorHAnsi" w:eastAsia="Times" w:hAnsiTheme="minorHAnsi" w:cs="Century Gothic"/>
                <w:b/>
                <w:bCs/>
                <w:lang w:eastAsia="es-CL"/>
              </w:rPr>
            </w:pPr>
          </w:p>
        </w:tc>
      </w:tr>
      <w:tr w:rsidR="00467739" w:rsidRPr="007851AC" w14:paraId="47BB71F0" w14:textId="77777777" w:rsidTr="002B4BF7">
        <w:tc>
          <w:tcPr>
            <w:tcW w:w="534" w:type="dxa"/>
          </w:tcPr>
          <w:p w14:paraId="1359E4D7"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0A6C4B77" w14:textId="68133127" w:rsidR="00467739" w:rsidRPr="007851AC" w:rsidRDefault="00467739" w:rsidP="007851AC">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Indicar el tipo de desecho generados.</w:t>
            </w:r>
          </w:p>
          <w:p w14:paraId="05B9E60F" w14:textId="77777777" w:rsidR="00467739" w:rsidRPr="007851AC" w:rsidRDefault="00467739" w:rsidP="00F737BD">
            <w:pPr>
              <w:rPr>
                <w:rFonts w:asciiTheme="minorHAnsi" w:eastAsia="Times" w:hAnsiTheme="minorHAnsi" w:cs="Century Gothic"/>
                <w:b/>
                <w:bCs/>
                <w:lang w:eastAsia="es-CL"/>
              </w:rPr>
            </w:pPr>
          </w:p>
        </w:tc>
      </w:tr>
      <w:tr w:rsidR="00467739" w:rsidRPr="007851AC" w14:paraId="66FCA298" w14:textId="77777777" w:rsidTr="00467739">
        <w:trPr>
          <w:trHeight w:val="777"/>
        </w:trPr>
        <w:tc>
          <w:tcPr>
            <w:tcW w:w="534" w:type="dxa"/>
          </w:tcPr>
          <w:p w14:paraId="7D0EEFA2"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3982E323" w14:textId="461E35BF" w:rsidR="00467739" w:rsidRPr="007851AC" w:rsidRDefault="00467739" w:rsidP="007851AC">
            <w:pPr>
              <w:pStyle w:val="Prrafodelista"/>
              <w:numPr>
                <w:ilvl w:val="1"/>
                <w:numId w:val="26"/>
              </w:numPr>
              <w:suppressAutoHyphens w:val="0"/>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381A60B4" w14:textId="77777777" w:rsidR="00467739" w:rsidRPr="007851AC" w:rsidRDefault="00467739" w:rsidP="00F737BD">
            <w:pPr>
              <w:rPr>
                <w:rFonts w:asciiTheme="minorHAnsi" w:eastAsia="Times" w:hAnsiTheme="minorHAnsi" w:cs="Century Gothic"/>
                <w:b/>
                <w:bCs/>
                <w:lang w:eastAsia="es-CL"/>
              </w:rPr>
            </w:pPr>
          </w:p>
        </w:tc>
      </w:tr>
      <w:tr w:rsidR="00483CE2" w:rsidRPr="007851AC" w14:paraId="7380A2EE" w14:textId="77777777" w:rsidTr="00F737BD">
        <w:tc>
          <w:tcPr>
            <w:tcW w:w="534" w:type="dxa"/>
          </w:tcPr>
          <w:p w14:paraId="04F68CD2"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0185017A"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lang w:eastAsia="es-CL"/>
              </w:rPr>
              <w:t>Se utilizarán dispositivos o equipos generadores de agentes físicos (temperaturas extremas, presiones extremas, ruido, radiaciones UV, IR, RX.)</w:t>
            </w:r>
          </w:p>
        </w:tc>
        <w:tc>
          <w:tcPr>
            <w:tcW w:w="424" w:type="dxa"/>
          </w:tcPr>
          <w:p w14:paraId="669646B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2E249AF4" w14:textId="77777777" w:rsidR="00483CE2" w:rsidRPr="007851AC" w:rsidRDefault="00483CE2" w:rsidP="00F737BD">
            <w:pPr>
              <w:rPr>
                <w:rFonts w:asciiTheme="minorHAnsi" w:eastAsia="Times" w:hAnsiTheme="minorHAnsi" w:cs="Century Gothic"/>
                <w:b/>
                <w:bCs/>
                <w:lang w:eastAsia="es-CL"/>
              </w:rPr>
            </w:pPr>
          </w:p>
        </w:tc>
        <w:tc>
          <w:tcPr>
            <w:tcW w:w="549" w:type="dxa"/>
          </w:tcPr>
          <w:p w14:paraId="4D593CDC" w14:textId="77777777" w:rsidR="00483CE2" w:rsidRPr="007851AC" w:rsidRDefault="00483CE2" w:rsidP="00F737BD">
            <w:pPr>
              <w:rPr>
                <w:rFonts w:asciiTheme="minorHAnsi" w:eastAsia="Times" w:hAnsiTheme="minorHAnsi" w:cs="Century Gothic"/>
                <w:b/>
                <w:bCs/>
                <w:lang w:eastAsia="es-CL"/>
              </w:rPr>
            </w:pPr>
          </w:p>
        </w:tc>
      </w:tr>
      <w:tr w:rsidR="00467739" w:rsidRPr="007851AC" w14:paraId="244C2A01" w14:textId="77777777" w:rsidTr="00467739">
        <w:trPr>
          <w:trHeight w:val="652"/>
        </w:trPr>
        <w:tc>
          <w:tcPr>
            <w:tcW w:w="534" w:type="dxa"/>
          </w:tcPr>
          <w:p w14:paraId="28F76A97"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44FC984F"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que utilizará para manejar y desechar el material utilizado.</w:t>
            </w:r>
          </w:p>
          <w:p w14:paraId="01188252" w14:textId="77777777" w:rsidR="00467739" w:rsidRPr="007851AC" w:rsidRDefault="00467739" w:rsidP="00F737BD">
            <w:pPr>
              <w:rPr>
                <w:rFonts w:asciiTheme="minorHAnsi" w:eastAsia="Times" w:hAnsiTheme="minorHAnsi" w:cs="Century Gothic"/>
                <w:b/>
                <w:bCs/>
                <w:lang w:eastAsia="es-CL"/>
              </w:rPr>
            </w:pPr>
          </w:p>
        </w:tc>
      </w:tr>
      <w:tr w:rsidR="00467739" w:rsidRPr="007851AC" w14:paraId="27ABB91D" w14:textId="77777777" w:rsidTr="00467739">
        <w:trPr>
          <w:trHeight w:val="846"/>
        </w:trPr>
        <w:tc>
          <w:tcPr>
            <w:tcW w:w="534" w:type="dxa"/>
          </w:tcPr>
          <w:p w14:paraId="18F43445"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6F45F665"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las medidas preventivas que utilizará para minimizar los  riesgos asociados a estos agentes físicos.</w:t>
            </w:r>
          </w:p>
          <w:p w14:paraId="10019487" w14:textId="77777777" w:rsidR="00467739" w:rsidRPr="007851AC" w:rsidRDefault="00467739" w:rsidP="00F737BD">
            <w:pPr>
              <w:rPr>
                <w:rFonts w:asciiTheme="minorHAnsi" w:eastAsia="Times" w:hAnsiTheme="minorHAnsi" w:cs="Century Gothic"/>
                <w:b/>
                <w:bCs/>
                <w:lang w:eastAsia="es-CL"/>
              </w:rPr>
            </w:pPr>
          </w:p>
        </w:tc>
      </w:tr>
      <w:tr w:rsidR="00483CE2" w:rsidRPr="007851AC" w14:paraId="4395FB27" w14:textId="77777777" w:rsidTr="00F737BD">
        <w:tc>
          <w:tcPr>
            <w:tcW w:w="534" w:type="dxa"/>
          </w:tcPr>
          <w:p w14:paraId="01E95E9D"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70DF4EAD"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bCs/>
                <w:lang w:eastAsia="es-CL"/>
              </w:rPr>
              <w:t>Se contempla el traslado de muestras biológicas o químicas.</w:t>
            </w:r>
          </w:p>
        </w:tc>
        <w:tc>
          <w:tcPr>
            <w:tcW w:w="424" w:type="dxa"/>
          </w:tcPr>
          <w:p w14:paraId="41DA320B"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6ABEAFD4" w14:textId="77777777" w:rsidR="00483CE2" w:rsidRPr="007851AC" w:rsidRDefault="00483CE2" w:rsidP="00F737BD">
            <w:pPr>
              <w:rPr>
                <w:rFonts w:asciiTheme="minorHAnsi" w:eastAsia="Times" w:hAnsiTheme="minorHAnsi" w:cs="Century Gothic"/>
                <w:b/>
                <w:bCs/>
                <w:lang w:eastAsia="es-CL"/>
              </w:rPr>
            </w:pPr>
          </w:p>
        </w:tc>
        <w:tc>
          <w:tcPr>
            <w:tcW w:w="549" w:type="dxa"/>
          </w:tcPr>
          <w:p w14:paraId="306C3E12" w14:textId="77777777" w:rsidR="00483CE2" w:rsidRPr="007851AC" w:rsidRDefault="00483CE2" w:rsidP="00F737BD">
            <w:pPr>
              <w:rPr>
                <w:rFonts w:asciiTheme="minorHAnsi" w:eastAsia="Times" w:hAnsiTheme="minorHAnsi" w:cs="Century Gothic"/>
                <w:b/>
                <w:bCs/>
                <w:lang w:eastAsia="es-CL"/>
              </w:rPr>
            </w:pPr>
          </w:p>
        </w:tc>
      </w:tr>
      <w:tr w:rsidR="00467739" w:rsidRPr="007851AC" w14:paraId="10110F93" w14:textId="77777777" w:rsidTr="002B4BF7">
        <w:tc>
          <w:tcPr>
            <w:tcW w:w="534" w:type="dxa"/>
          </w:tcPr>
          <w:p w14:paraId="6BD0CD00"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546C8F6D"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Describir los procedimientos de traslado (Ver Manual CONICYT)</w:t>
            </w:r>
          </w:p>
          <w:p w14:paraId="04FA440B" w14:textId="77777777" w:rsidR="00467739" w:rsidRPr="007851AC" w:rsidRDefault="00467739" w:rsidP="00F737BD">
            <w:pPr>
              <w:rPr>
                <w:rFonts w:asciiTheme="minorHAnsi" w:eastAsia="Times" w:hAnsiTheme="minorHAnsi" w:cs="Century Gothic"/>
                <w:b/>
                <w:bCs/>
                <w:lang w:eastAsia="es-CL"/>
              </w:rPr>
            </w:pPr>
          </w:p>
        </w:tc>
      </w:tr>
      <w:tr w:rsidR="00467739" w:rsidRPr="007851AC" w14:paraId="485660B2" w14:textId="77777777" w:rsidTr="002B4BF7">
        <w:tc>
          <w:tcPr>
            <w:tcW w:w="534" w:type="dxa"/>
          </w:tcPr>
          <w:p w14:paraId="798F2901" w14:textId="77777777" w:rsidR="00467739" w:rsidRPr="007851AC" w:rsidRDefault="00467739" w:rsidP="00F737BD">
            <w:pPr>
              <w:jc w:val="both"/>
              <w:rPr>
                <w:rFonts w:asciiTheme="minorHAnsi" w:eastAsia="Times" w:hAnsiTheme="minorHAnsi" w:cs="Century Gothic"/>
                <w:b/>
                <w:bCs/>
                <w:lang w:eastAsia="es-CL"/>
              </w:rPr>
            </w:pPr>
          </w:p>
        </w:tc>
        <w:tc>
          <w:tcPr>
            <w:tcW w:w="9072" w:type="dxa"/>
            <w:gridSpan w:val="5"/>
          </w:tcPr>
          <w:p w14:paraId="0F4E3359" w14:textId="77777777" w:rsidR="00467739" w:rsidRPr="007851AC" w:rsidRDefault="00467739" w:rsidP="00E127A6">
            <w:pPr>
              <w:numPr>
                <w:ilvl w:val="1"/>
                <w:numId w:val="26"/>
              </w:numPr>
              <w:suppressAutoHyphens w:val="0"/>
              <w:contextualSpacing/>
              <w:jc w:val="both"/>
              <w:rPr>
                <w:rFonts w:asciiTheme="minorHAnsi" w:eastAsia="Times" w:hAnsiTheme="minorHAnsi" w:cs="Century Gothic"/>
                <w:iCs/>
                <w:lang w:eastAsia="es-CL"/>
              </w:rPr>
            </w:pPr>
            <w:r w:rsidRPr="007851AC">
              <w:rPr>
                <w:rFonts w:asciiTheme="minorHAnsi" w:eastAsia="Times" w:hAnsiTheme="minorHAnsi" w:cs="Century Gothic"/>
                <w:iCs/>
                <w:lang w:eastAsia="es-CL"/>
              </w:rPr>
              <w:t xml:space="preserve">Describir las </w:t>
            </w:r>
            <w:r w:rsidRPr="007851AC">
              <w:rPr>
                <w:rFonts w:asciiTheme="minorHAnsi" w:eastAsia="Times" w:hAnsiTheme="minorHAnsi" w:cs="Century Gothic"/>
                <w:bCs/>
                <w:lang w:eastAsia="es-CL"/>
              </w:rPr>
              <w:t>precauciones que tomará para evitar derrames o pérdidas durante el transporte que puedan ser de riesgo para el investigador, la comunidad o el medio ambiente.</w:t>
            </w:r>
          </w:p>
          <w:p w14:paraId="7DDDFD96" w14:textId="77777777" w:rsidR="00467739" w:rsidRPr="007851AC" w:rsidRDefault="00467739" w:rsidP="00F737BD">
            <w:pPr>
              <w:rPr>
                <w:rFonts w:asciiTheme="minorHAnsi" w:eastAsia="Times" w:hAnsiTheme="minorHAnsi" w:cs="Century Gothic"/>
                <w:b/>
                <w:bCs/>
                <w:lang w:eastAsia="es-CL"/>
              </w:rPr>
            </w:pPr>
          </w:p>
        </w:tc>
      </w:tr>
      <w:tr w:rsidR="00483CE2" w:rsidRPr="007851AC" w14:paraId="1DE5A15C" w14:textId="77777777" w:rsidTr="00467739">
        <w:trPr>
          <w:trHeight w:val="437"/>
        </w:trPr>
        <w:tc>
          <w:tcPr>
            <w:tcW w:w="534" w:type="dxa"/>
          </w:tcPr>
          <w:p w14:paraId="34C87A96" w14:textId="77777777" w:rsidR="00483CE2" w:rsidRPr="007851AC" w:rsidRDefault="00483CE2" w:rsidP="00E127A6">
            <w:pPr>
              <w:numPr>
                <w:ilvl w:val="0"/>
                <w:numId w:val="26"/>
              </w:numPr>
              <w:suppressAutoHyphens w:val="0"/>
              <w:contextualSpacing/>
              <w:rPr>
                <w:rFonts w:asciiTheme="minorHAnsi" w:eastAsia="Times" w:hAnsiTheme="minorHAnsi" w:cs="Century Gothic"/>
                <w:b/>
                <w:bCs/>
                <w:lang w:eastAsia="es-CL"/>
              </w:rPr>
            </w:pPr>
          </w:p>
        </w:tc>
        <w:tc>
          <w:tcPr>
            <w:tcW w:w="7593" w:type="dxa"/>
          </w:tcPr>
          <w:p w14:paraId="0A1391E1" w14:textId="77777777" w:rsidR="00483CE2" w:rsidRPr="007851AC" w:rsidRDefault="00483CE2" w:rsidP="00F737BD">
            <w:pPr>
              <w:jc w:val="both"/>
              <w:rPr>
                <w:rFonts w:asciiTheme="minorHAnsi" w:eastAsia="Times" w:hAnsiTheme="minorHAnsi" w:cs="Century Gothic"/>
                <w:b/>
                <w:iCs/>
                <w:lang w:eastAsia="es-CL"/>
              </w:rPr>
            </w:pPr>
            <w:r w:rsidRPr="007851AC">
              <w:rPr>
                <w:rFonts w:asciiTheme="minorHAnsi" w:eastAsia="Times" w:hAnsiTheme="minorHAnsi" w:cs="Century Gothic"/>
                <w:b/>
                <w:bCs/>
                <w:lang w:eastAsia="es-CL"/>
              </w:rPr>
              <w:t>Se contempla manejo y disposición de residuos</w:t>
            </w:r>
          </w:p>
        </w:tc>
        <w:tc>
          <w:tcPr>
            <w:tcW w:w="424" w:type="dxa"/>
          </w:tcPr>
          <w:p w14:paraId="2BD01FDC" w14:textId="77777777" w:rsidR="00483CE2" w:rsidRPr="007851AC" w:rsidRDefault="00483CE2" w:rsidP="00F737BD">
            <w:pPr>
              <w:rPr>
                <w:rFonts w:asciiTheme="minorHAnsi" w:eastAsia="Times" w:hAnsiTheme="minorHAnsi" w:cs="Century Gothic"/>
                <w:b/>
                <w:bCs/>
                <w:lang w:eastAsia="es-CL"/>
              </w:rPr>
            </w:pPr>
          </w:p>
        </w:tc>
        <w:tc>
          <w:tcPr>
            <w:tcW w:w="506" w:type="dxa"/>
            <w:gridSpan w:val="2"/>
          </w:tcPr>
          <w:p w14:paraId="6A62FA75" w14:textId="77777777" w:rsidR="00483CE2" w:rsidRPr="007851AC" w:rsidRDefault="00483CE2" w:rsidP="00F737BD">
            <w:pPr>
              <w:rPr>
                <w:rFonts w:asciiTheme="minorHAnsi" w:eastAsia="Times" w:hAnsiTheme="minorHAnsi" w:cs="Century Gothic"/>
                <w:b/>
                <w:bCs/>
                <w:lang w:eastAsia="es-CL"/>
              </w:rPr>
            </w:pPr>
          </w:p>
        </w:tc>
        <w:tc>
          <w:tcPr>
            <w:tcW w:w="549" w:type="dxa"/>
          </w:tcPr>
          <w:p w14:paraId="722F5BE7" w14:textId="77777777" w:rsidR="00483CE2" w:rsidRPr="007851AC" w:rsidRDefault="00483CE2" w:rsidP="00F737BD">
            <w:pPr>
              <w:rPr>
                <w:rFonts w:asciiTheme="minorHAnsi" w:eastAsia="Times" w:hAnsiTheme="minorHAnsi" w:cs="Century Gothic"/>
                <w:b/>
                <w:bCs/>
                <w:lang w:eastAsia="es-CL"/>
              </w:rPr>
            </w:pPr>
          </w:p>
        </w:tc>
      </w:tr>
      <w:tr w:rsidR="00467739" w:rsidRPr="007851AC" w14:paraId="165370B4" w14:textId="77777777" w:rsidTr="00467739">
        <w:trPr>
          <w:trHeight w:val="1407"/>
        </w:trPr>
        <w:tc>
          <w:tcPr>
            <w:tcW w:w="534" w:type="dxa"/>
          </w:tcPr>
          <w:p w14:paraId="719CD69A" w14:textId="77777777" w:rsidR="00467739" w:rsidRPr="007851AC" w:rsidRDefault="00467739" w:rsidP="00F737BD">
            <w:pPr>
              <w:jc w:val="both"/>
              <w:rPr>
                <w:rFonts w:asciiTheme="minorHAnsi" w:eastAsia="Times" w:hAnsiTheme="minorHAnsi" w:cs="Century Gothic"/>
                <w:b/>
                <w:bCs/>
                <w:lang w:eastAsia="es-CL"/>
              </w:rPr>
            </w:pPr>
            <w:r w:rsidRPr="007851AC">
              <w:rPr>
                <w:rFonts w:asciiTheme="minorHAnsi" w:eastAsia="Times" w:hAnsiTheme="minorHAnsi" w:cs="Century Gothic"/>
                <w:b/>
                <w:bCs/>
                <w:lang w:eastAsia="es-CL"/>
              </w:rPr>
              <w:t>15</w:t>
            </w:r>
          </w:p>
        </w:tc>
        <w:tc>
          <w:tcPr>
            <w:tcW w:w="9072" w:type="dxa"/>
            <w:gridSpan w:val="5"/>
          </w:tcPr>
          <w:p w14:paraId="6F7CB6AD" w14:textId="77777777" w:rsidR="00467739" w:rsidRDefault="00467739" w:rsidP="00F737BD">
            <w:pPr>
              <w:rPr>
                <w:rFonts w:asciiTheme="minorHAnsi" w:eastAsia="Times" w:hAnsiTheme="minorHAnsi" w:cs="Century Gothic"/>
                <w:b/>
                <w:bCs/>
                <w:lang w:eastAsia="es-CL"/>
              </w:rPr>
            </w:pPr>
            <w:r w:rsidRPr="007851AC">
              <w:rPr>
                <w:rFonts w:asciiTheme="minorHAnsi" w:eastAsia="Times" w:hAnsiTheme="minorHAnsi" w:cs="Century Gothic"/>
                <w:b/>
                <w:bCs/>
                <w:lang w:eastAsia="es-CL"/>
              </w:rPr>
              <w:t>Describir otras medidas de bioseguridad que serán contempladas</w:t>
            </w:r>
          </w:p>
          <w:p w14:paraId="231A355F" w14:textId="77777777" w:rsidR="009637BF" w:rsidRDefault="009637BF" w:rsidP="00F737BD">
            <w:pPr>
              <w:rPr>
                <w:rFonts w:asciiTheme="minorHAnsi" w:eastAsia="Times" w:hAnsiTheme="minorHAnsi" w:cs="Century Gothic"/>
                <w:b/>
                <w:bCs/>
                <w:lang w:eastAsia="es-CL"/>
              </w:rPr>
            </w:pPr>
          </w:p>
          <w:p w14:paraId="6C740EAB" w14:textId="77777777" w:rsidR="009637BF" w:rsidRDefault="009637BF" w:rsidP="00F737BD">
            <w:pPr>
              <w:rPr>
                <w:rFonts w:asciiTheme="minorHAnsi" w:eastAsia="Times" w:hAnsiTheme="minorHAnsi" w:cs="Century Gothic"/>
                <w:b/>
                <w:bCs/>
                <w:lang w:eastAsia="es-CL"/>
              </w:rPr>
            </w:pPr>
          </w:p>
          <w:p w14:paraId="77D8680B" w14:textId="77777777" w:rsidR="009637BF" w:rsidRDefault="009637BF" w:rsidP="00F737BD">
            <w:pPr>
              <w:rPr>
                <w:rFonts w:asciiTheme="minorHAnsi" w:eastAsia="Times" w:hAnsiTheme="minorHAnsi" w:cs="Century Gothic"/>
                <w:b/>
                <w:bCs/>
                <w:lang w:eastAsia="es-CL"/>
              </w:rPr>
            </w:pPr>
          </w:p>
          <w:p w14:paraId="0E443450" w14:textId="77777777" w:rsidR="009637BF" w:rsidRDefault="009637BF" w:rsidP="00F737BD">
            <w:pPr>
              <w:rPr>
                <w:rFonts w:asciiTheme="minorHAnsi" w:eastAsia="Times" w:hAnsiTheme="minorHAnsi" w:cs="Century Gothic"/>
                <w:b/>
                <w:bCs/>
                <w:lang w:eastAsia="es-CL"/>
              </w:rPr>
            </w:pPr>
          </w:p>
          <w:p w14:paraId="7A4C3FB8" w14:textId="77777777" w:rsidR="009637BF" w:rsidRDefault="009637BF" w:rsidP="00F737BD">
            <w:pPr>
              <w:rPr>
                <w:rFonts w:asciiTheme="minorHAnsi" w:eastAsia="Times" w:hAnsiTheme="minorHAnsi" w:cs="Century Gothic"/>
                <w:b/>
                <w:bCs/>
                <w:lang w:eastAsia="es-CL"/>
              </w:rPr>
            </w:pPr>
          </w:p>
          <w:p w14:paraId="50185ADE" w14:textId="77777777" w:rsidR="009637BF" w:rsidRDefault="009637BF" w:rsidP="00F737BD">
            <w:pPr>
              <w:rPr>
                <w:rFonts w:asciiTheme="minorHAnsi" w:eastAsia="Times" w:hAnsiTheme="minorHAnsi" w:cs="Century Gothic"/>
                <w:b/>
                <w:bCs/>
                <w:lang w:eastAsia="es-CL"/>
              </w:rPr>
            </w:pPr>
          </w:p>
          <w:p w14:paraId="5704BBA9" w14:textId="77777777" w:rsidR="009637BF" w:rsidRDefault="009637BF" w:rsidP="00F737BD">
            <w:pPr>
              <w:rPr>
                <w:rFonts w:asciiTheme="minorHAnsi" w:eastAsia="Times" w:hAnsiTheme="minorHAnsi" w:cs="Century Gothic"/>
                <w:b/>
                <w:bCs/>
                <w:lang w:eastAsia="es-CL"/>
              </w:rPr>
            </w:pPr>
          </w:p>
          <w:p w14:paraId="774B6845" w14:textId="77777777" w:rsidR="009637BF" w:rsidRDefault="009637BF" w:rsidP="00F737BD">
            <w:pPr>
              <w:rPr>
                <w:rFonts w:asciiTheme="minorHAnsi" w:eastAsia="Times" w:hAnsiTheme="minorHAnsi" w:cs="Century Gothic"/>
                <w:b/>
                <w:bCs/>
                <w:lang w:eastAsia="es-CL"/>
              </w:rPr>
            </w:pPr>
          </w:p>
          <w:p w14:paraId="51B7E184" w14:textId="22EC10E2" w:rsidR="009637BF" w:rsidRPr="007851AC" w:rsidRDefault="009637BF" w:rsidP="00F737BD">
            <w:pPr>
              <w:rPr>
                <w:rFonts w:asciiTheme="minorHAnsi" w:eastAsia="Times" w:hAnsiTheme="minorHAnsi" w:cs="Century Gothic"/>
                <w:b/>
                <w:bCs/>
                <w:lang w:eastAsia="es-CL"/>
              </w:rPr>
            </w:pPr>
          </w:p>
        </w:tc>
      </w:tr>
    </w:tbl>
    <w:p w14:paraId="3E2E6785"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15462DD7" w14:textId="77777777" w:rsidR="00F737BD"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9221D91"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CD51739"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5E8AD7D" w14:textId="77777777" w:rsidR="007851AC"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5A546EB3" w14:textId="77777777" w:rsidR="007851AC" w:rsidRPr="005E2A19" w:rsidRDefault="007851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0594063" w14:textId="21E6FB49"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r w:rsidRPr="007851AC">
        <w:rPr>
          <w:rFonts w:asciiTheme="minorHAnsi" w:eastAsia="Times" w:hAnsiTheme="minorHAnsi" w:cs="Century Gothic"/>
          <w:b/>
          <w:bCs/>
          <w:szCs w:val="20"/>
          <w:lang w:val="es-ES" w:eastAsia="es-CL"/>
        </w:rPr>
        <w:t>Los investigadores individualizados en la primera página de esta solicitud, declaran haber leído el Manual de Bioseguridad de CONICYT versión 20</w:t>
      </w:r>
      <w:r w:rsidR="00FF3CE7">
        <w:rPr>
          <w:rFonts w:asciiTheme="minorHAnsi" w:eastAsia="Times" w:hAnsiTheme="minorHAnsi" w:cs="Century Gothic"/>
          <w:b/>
          <w:bCs/>
          <w:szCs w:val="20"/>
          <w:lang w:val="es-ES" w:eastAsia="es-CL"/>
        </w:rPr>
        <w:t>1</w:t>
      </w:r>
      <w:r w:rsidRPr="007851AC">
        <w:rPr>
          <w:rFonts w:asciiTheme="minorHAnsi" w:eastAsia="Times" w:hAnsiTheme="minorHAnsi" w:cs="Century Gothic"/>
          <w:b/>
          <w:bCs/>
          <w:szCs w:val="20"/>
          <w:lang w:val="es-ES" w:eastAsia="es-CL"/>
        </w:rPr>
        <w:t xml:space="preserve">8 en los tópicos atingentes a su Protocolo de Investigación y se comprometen a seguir las indicaciones de dicho Manual, así como las normas descritas en el Reglamento de </w:t>
      </w:r>
      <w:r w:rsidR="00FC5B62" w:rsidRPr="007851AC">
        <w:rPr>
          <w:rFonts w:asciiTheme="minorHAnsi" w:eastAsia="Times" w:hAnsiTheme="minorHAnsi" w:cs="Century Gothic"/>
          <w:b/>
          <w:bCs/>
          <w:szCs w:val="20"/>
          <w:lang w:val="es-ES" w:eastAsia="es-CL"/>
        </w:rPr>
        <w:t xml:space="preserve">Orden, </w:t>
      </w:r>
      <w:r w:rsidRPr="007851AC">
        <w:rPr>
          <w:rFonts w:asciiTheme="minorHAnsi" w:eastAsia="Times" w:hAnsiTheme="minorHAnsi" w:cs="Century Gothic"/>
          <w:b/>
          <w:bCs/>
          <w:szCs w:val="20"/>
          <w:lang w:val="es-ES" w:eastAsia="es-CL"/>
        </w:rPr>
        <w:t xml:space="preserve">Higiene y Seguridad de la Universidad </w:t>
      </w:r>
      <w:r w:rsidR="00FC5B62" w:rsidRPr="007851AC">
        <w:rPr>
          <w:rFonts w:asciiTheme="minorHAnsi" w:eastAsia="Times" w:hAnsiTheme="minorHAnsi" w:cs="Century Gothic"/>
          <w:b/>
          <w:bCs/>
          <w:szCs w:val="20"/>
          <w:lang w:val="es-ES" w:eastAsia="es-CL"/>
        </w:rPr>
        <w:t>Mayor</w:t>
      </w:r>
      <w:r w:rsidRPr="007851AC">
        <w:rPr>
          <w:rFonts w:asciiTheme="minorHAnsi" w:eastAsia="Times" w:hAnsiTheme="minorHAnsi" w:cs="Century Gothic"/>
          <w:b/>
          <w:bCs/>
          <w:szCs w:val="20"/>
          <w:lang w:val="es-ES" w:eastAsia="es-CL"/>
        </w:rPr>
        <w:t xml:space="preserve"> y en </w:t>
      </w:r>
      <w:r w:rsidR="00B64C03" w:rsidRPr="007851AC">
        <w:rPr>
          <w:rFonts w:asciiTheme="minorHAnsi" w:eastAsia="Times" w:hAnsiTheme="minorHAnsi" w:cs="Century Gothic"/>
          <w:b/>
          <w:bCs/>
          <w:szCs w:val="20"/>
          <w:lang w:val="es-ES" w:eastAsia="es-CL"/>
        </w:rPr>
        <w:t xml:space="preserve">el protocolo que describe los procedimiento de almacenaje, retiro, transporte y disposición final de residuos generados por los diferentes laboratorios de la </w:t>
      </w:r>
      <w:r w:rsidR="00FC5B62" w:rsidRPr="007851AC">
        <w:rPr>
          <w:rFonts w:asciiTheme="minorHAnsi" w:eastAsia="Times" w:hAnsiTheme="minorHAnsi" w:cs="Century Gothic"/>
          <w:b/>
          <w:bCs/>
          <w:szCs w:val="20"/>
          <w:lang w:val="es-ES" w:eastAsia="es-CL"/>
        </w:rPr>
        <w:t>Universidad Mayor.</w:t>
      </w:r>
    </w:p>
    <w:p w14:paraId="3B07E10B" w14:textId="77777777"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p>
    <w:p w14:paraId="38513CFC" w14:textId="2438B571" w:rsidR="00F737BD" w:rsidRPr="007851AC" w:rsidRDefault="00F737BD" w:rsidP="00F737BD">
      <w:pPr>
        <w:pBdr>
          <w:top w:val="single" w:sz="4" w:space="1" w:color="auto"/>
          <w:left w:val="single" w:sz="4" w:space="4" w:color="auto"/>
          <w:bottom w:val="single" w:sz="4" w:space="1" w:color="auto"/>
          <w:right w:val="single" w:sz="4" w:space="4" w:color="auto"/>
        </w:pBdr>
        <w:tabs>
          <w:tab w:val="left" w:pos="851"/>
          <w:tab w:val="left" w:pos="6946"/>
        </w:tabs>
        <w:jc w:val="both"/>
        <w:rPr>
          <w:rFonts w:asciiTheme="minorHAnsi" w:eastAsia="Times" w:hAnsiTheme="minorHAnsi" w:cs="Century Gothic"/>
          <w:b/>
          <w:bCs/>
          <w:szCs w:val="20"/>
          <w:lang w:val="es-ES" w:eastAsia="es-CL"/>
        </w:rPr>
      </w:pPr>
      <w:r w:rsidRPr="007851AC">
        <w:rPr>
          <w:rFonts w:asciiTheme="minorHAnsi" w:eastAsia="Times" w:hAnsiTheme="minorHAnsi" w:cs="Century Gothic"/>
          <w:b/>
          <w:bCs/>
          <w:szCs w:val="20"/>
          <w:lang w:val="es-ES" w:eastAsia="es-CL"/>
        </w:rPr>
        <w:t>Los investigadores declaran también que toda la información descrita en este formulario es fidedigna y sin omisiones, comprometiéndose a presentar al Comité</w:t>
      </w:r>
      <w:r w:rsidR="00FC5B62" w:rsidRPr="007851AC">
        <w:rPr>
          <w:rFonts w:asciiTheme="minorHAnsi" w:eastAsia="Times" w:hAnsiTheme="minorHAnsi" w:cs="Century Gothic"/>
          <w:b/>
          <w:bCs/>
          <w:szCs w:val="20"/>
          <w:lang w:val="es-ES" w:eastAsia="es-CL"/>
        </w:rPr>
        <w:t xml:space="preserve"> de Bio</w:t>
      </w:r>
      <w:r w:rsidR="00FF3CE7">
        <w:rPr>
          <w:rFonts w:asciiTheme="minorHAnsi" w:eastAsia="Times" w:hAnsiTheme="minorHAnsi" w:cs="Century Gothic"/>
          <w:b/>
          <w:bCs/>
          <w:szCs w:val="20"/>
          <w:lang w:val="es-ES" w:eastAsia="es-CL"/>
        </w:rPr>
        <w:t>é</w:t>
      </w:r>
      <w:r w:rsidR="00FC5B62" w:rsidRPr="007851AC">
        <w:rPr>
          <w:rFonts w:asciiTheme="minorHAnsi" w:eastAsia="Times" w:hAnsiTheme="minorHAnsi" w:cs="Century Gothic"/>
          <w:b/>
          <w:bCs/>
          <w:szCs w:val="20"/>
          <w:lang w:val="es-ES" w:eastAsia="es-CL"/>
        </w:rPr>
        <w:t>tica y Bioseguridad</w:t>
      </w:r>
      <w:r w:rsidRPr="007851AC">
        <w:rPr>
          <w:rFonts w:asciiTheme="minorHAnsi" w:eastAsia="Times" w:hAnsiTheme="minorHAnsi" w:cs="Century Gothic"/>
          <w:b/>
          <w:bCs/>
          <w:szCs w:val="20"/>
          <w:lang w:val="es-ES" w:eastAsia="es-CL"/>
        </w:rPr>
        <w:t>, cualquier enmienda al Protocolo de Investigación.</w:t>
      </w:r>
    </w:p>
    <w:p w14:paraId="1F9D6F28" w14:textId="77777777" w:rsidR="00F737BD" w:rsidRPr="005E2A19" w:rsidRDefault="00F737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0CEE317E"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28ED61CD"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02A35903"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F9A7C17"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5CDC3B3"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31D975C8"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4A6EFB8C"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p w14:paraId="1EB513BC" w14:textId="06192006" w:rsidR="007C38F2" w:rsidRPr="005E2A19" w:rsidRDefault="007C38F2" w:rsidP="007C38F2">
      <w:pPr>
        <w:pBdr>
          <w:top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r w:rsidRPr="005E2A19">
        <w:rPr>
          <w:rFonts w:asciiTheme="minorHAnsi" w:hAnsiTheme="minorHAnsi"/>
          <w:lang w:val="es-CL"/>
        </w:rPr>
        <w:t>Firma, Nombre, RUT</w:t>
      </w:r>
    </w:p>
    <w:p w14:paraId="23C2E007" w14:textId="77777777" w:rsidR="007C38F2" w:rsidRPr="005E2A19" w:rsidRDefault="007C38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heme="minorHAnsi" w:hAnsiTheme="minorHAnsi"/>
          <w:lang w:val="es-CL"/>
        </w:rPr>
      </w:pPr>
    </w:p>
    <w:sectPr w:rsidR="007C38F2" w:rsidRPr="005E2A19">
      <w:headerReference w:type="even" r:id="rId14"/>
      <w:headerReference w:type="default" r:id="rId15"/>
      <w:footerReference w:type="even" r:id="rId16"/>
      <w:footerReference w:type="default" r:id="rId17"/>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0F410" w14:textId="77777777" w:rsidR="00861669" w:rsidRDefault="00861669">
      <w:r>
        <w:separator/>
      </w:r>
    </w:p>
  </w:endnote>
  <w:endnote w:type="continuationSeparator" w:id="0">
    <w:p w14:paraId="4D656E52" w14:textId="77777777" w:rsidR="00861669" w:rsidRDefault="0086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altName w:val="Arial"/>
    <w:panose1 w:val="020B0600040502020204"/>
    <w:charset w:val="00"/>
    <w:family w:val="swiss"/>
    <w:pitch w:val="variable"/>
    <w:sig w:usb0="E1000AEF" w:usb1="5000A1FF" w:usb2="00000000" w:usb3="00000000" w:csb0="000001BF" w:csb1="00000000"/>
  </w:font>
  <w:font w:name="ヒラギノ角ゴ Pro W3">
    <w:altName w:val="MS Gothic"/>
    <w:panose1 w:val="020B0300000000000000"/>
    <w:charset w:val="80"/>
    <w:family w:val="swiss"/>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Times New Roman Bold">
    <w:panose1 w:val="020B06040202020202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Times">
    <w:panose1 w:val="00000500000000020000"/>
    <w:charset w:val="00"/>
    <w:family w:val="auto"/>
    <w:pitch w:val="variable"/>
    <w:sig w:usb0="00000003" w:usb1="00000000" w:usb2="00000000" w:usb3="00000000" w:csb0="00000007"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3413" w14:textId="77777777" w:rsidR="00B6211F" w:rsidRDefault="00B62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B518" w14:textId="77777777" w:rsidR="00B6211F" w:rsidRDefault="00B62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83D0A" w14:textId="77777777" w:rsidR="00861669" w:rsidRDefault="00861669">
      <w:r>
        <w:separator/>
      </w:r>
    </w:p>
  </w:footnote>
  <w:footnote w:type="continuationSeparator" w:id="0">
    <w:p w14:paraId="23D1905A" w14:textId="77777777" w:rsidR="00861669" w:rsidRDefault="00861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419D" w14:textId="1498A60B" w:rsidR="00B6211F" w:rsidRDefault="00B6211F">
    <w:pPr>
      <w:pStyle w:val="Encabezado1"/>
      <w:tabs>
        <w:tab w:val="left" w:pos="9204"/>
        <w:tab w:val="left" w:pos="9912"/>
      </w:tabs>
    </w:pPr>
    <w:r>
      <w:rPr>
        <w:noProof/>
        <w:lang w:val="es-ES" w:eastAsia="es-ES"/>
      </w:rPr>
      <mc:AlternateContent>
        <mc:Choice Requires="wpg">
          <w:drawing>
            <wp:anchor distT="0" distB="0" distL="114300" distR="114300" simplePos="0" relativeHeight="251658240" behindDoc="0" locked="0" layoutInCell="1" allowOverlap="1" wp14:anchorId="61279E37" wp14:editId="47ED7E0B">
              <wp:simplePos x="0" y="0"/>
              <wp:positionH relativeFrom="character">
                <wp:posOffset>0</wp:posOffset>
              </wp:positionH>
              <wp:positionV relativeFrom="line">
                <wp:posOffset>0</wp:posOffset>
              </wp:positionV>
              <wp:extent cx="918210" cy="7772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7" name="Rectangle 5"/>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259D6" w14:textId="77777777" w:rsidR="00B6211F" w:rsidRDefault="00B6211F">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79E37" id="Group 4" o:spid="_x0000_s1032" style="position:absolute;margin-left:0;margin-top:0;width:72.3pt;height:61.2pt;z-index:251658240;mso-position-horizontal-relative:char;mso-position-vertical-relative:line" coordsize="1446,12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KPD94cGFja2V0IGVuZD0ndyc/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gIgIgIgIv/9Sfw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L//Vn8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1p/A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v/9efw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v/9Kfw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L//Tn8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1J/AIgIg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v&#13;&#10;/9WfwCICI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L//W&#13;&#10;n8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v/9Ofw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L//Un8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1Z/A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v/9afw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L//Xn8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">
              <v:rect id="Rectangle 5" o:spid="_x0000_s1033" style="position:absolute;width:1446;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" stroked="f">
                <v:stroke joinstyle="round"/>
                <v:path arrowok="t"/>
                <v:textbox inset="0,0,0,0">
                  <w:txbxContent>
                    <w:p w14:paraId="33E259D6" w14:textId="77777777" w:rsidR="00B6211F" w:rsidRDefault="00B6211F">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1446;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">
                <v:stroke joinstyle="round"/>
                <v:imagedata r:id="rId2" o:title=""/>
              </v:shape>
              <w10:wrap anchory="line"/>
            </v:group>
          </w:pict>
        </mc:Fallback>
      </mc:AlternateContent>
    </w:r>
    <w:r>
      <w:rPr>
        <w:noProof/>
        <w:lang w:val="es-ES" w:eastAsia="es-ES"/>
      </w:rPr>
      <mc:AlternateContent>
        <mc:Choice Requires="wps">
          <w:drawing>
            <wp:inline distT="0" distB="0" distL="0" distR="0" wp14:anchorId="7D095292" wp14:editId="69B19E6D">
              <wp:extent cx="914400" cy="77914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CDB1E" id="AutoShape 2"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" filled="f" stroked="f">
              <o:lock v:ext="edit" aspectratio="t"/>
              <w10:anchorlock/>
            </v:rect>
          </w:pict>
        </mc:Fallback>
      </mc:AlternateContent>
    </w:r>
    <w:r>
      <w:rPr>
        <w:rFonts w:ascii="Comic Sans MS" w:hAnsi="Comic Sans MS"/>
      </w:rPr>
      <w:t xml:space="preserve">                       </w:t>
    </w:r>
    <w:r>
      <w:rPr>
        <w:rFonts w:ascii="Tahoma" w:hAnsi="Tahoma"/>
      </w:rPr>
      <w:t xml:space="preserve">Comité de Etica para Investigación. </w:t>
    </w:r>
    <w:r>
      <w:rPr>
        <w:rFonts w:ascii="Comic Sans MS" w:hAnsi="Comic Sans MS"/>
      </w:rPr>
      <w:t xml:space="preserve">                                       </w:t>
    </w:r>
    <w:r>
      <w:fldChar w:fldCharType="begin"/>
    </w:r>
    <w:r>
      <w:instrText xml:space="preserve"> PAGE </w:instrText>
    </w:r>
    <w:r>
      <w:fldChar w:fldCharType="separate"/>
    </w:r>
    <w:r>
      <w:rPr>
        <w:noProof/>
      </w:rPr>
      <w:t>16</w:t>
    </w:r>
    <w:r>
      <w:fldChar w:fldCharType="end"/>
    </w:r>
    <w:r>
      <w:t>/8</w:t>
    </w:r>
  </w:p>
  <w:p w14:paraId="63610E22" w14:textId="77777777" w:rsidR="00B6211F" w:rsidRDefault="00B6211F">
    <w:pPr>
      <w:pStyle w:val="Encabezado1"/>
      <w:tabs>
        <w:tab w:val="left" w:pos="9204"/>
        <w:tab w:val="left" w:pos="9912"/>
      </w:tabs>
      <w:rPr>
        <w:rFonts w:eastAsia="Times New Roman"/>
        <w:color w:val="auto"/>
        <w:sz w:val="20"/>
        <w:lang w:val="en-US" w:eastAsia="es-ES" w:bidi="x-none"/>
      </w:rPr>
    </w:pPr>
    <w:r>
      <w:t xml:space="preserve">                                                                     BIOÉTICA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0406" w14:textId="312E579B" w:rsidR="00B6211F" w:rsidRDefault="00B6211F">
    <w:pPr>
      <w:pStyle w:val="Encabezado1"/>
      <w:tabs>
        <w:tab w:val="left" w:pos="9204"/>
        <w:tab w:val="left" w:pos="9912"/>
      </w:tabs>
    </w:pPr>
    <w:r>
      <w:rPr>
        <w:noProof/>
        <w:lang w:val="es-ES" w:eastAsia="es-ES"/>
      </w:rPr>
      <mc:AlternateContent>
        <mc:Choice Requires="wpg">
          <w:drawing>
            <wp:anchor distT="0" distB="0" distL="114300" distR="114300" simplePos="0" relativeHeight="251657216" behindDoc="0" locked="0" layoutInCell="1" allowOverlap="1" wp14:anchorId="5E17B14F" wp14:editId="4DFA0B40">
              <wp:simplePos x="0" y="0"/>
              <wp:positionH relativeFrom="character">
                <wp:posOffset>0</wp:posOffset>
              </wp:positionH>
              <wp:positionV relativeFrom="line">
                <wp:posOffset>0</wp:posOffset>
              </wp:positionV>
              <wp:extent cx="918210" cy="77724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4" name="Rectangle 2"/>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35B65" w14:textId="77777777" w:rsidR="00B6211F" w:rsidRDefault="00B6211F">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7B14F" id="Group 1" o:spid="_x0000_s1035" style="position:absolute;margin-left:0;margin-top:0;width:72.3pt;height:61.2pt;z-index:251657216;mso-position-horizontal-relative:char;mso-position-vertical-relative:line" coordsize="1446,12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Ao8P3hwYWNrZXQgZW5kPSd3Jz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1J/A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gIgIgIgIv/9Wfw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ICICL//Wn8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15/A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0p/A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v/9Ofw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AiAiAiAi//05/A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gIgIgIgIv/9Sfw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">
              <v:rect id="Rectangle 2" o:spid="_x0000_s1036" style="position:absolute;width:1446;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" stroked="f">
                <v:stroke joinstyle="round"/>
                <v:path arrowok="t"/>
                <v:textbox inset="0,0,0,0">
                  <w:txbxContent>
                    <w:p w14:paraId="62E35B65" w14:textId="77777777" w:rsidR="00B6211F" w:rsidRDefault="00B6211F">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width:1446;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">
                <v:stroke joinstyle="round"/>
                <v:imagedata r:id="rId2" o:title=""/>
              </v:shape>
              <w10:wrap anchory="line"/>
            </v:group>
          </w:pict>
        </mc:Fallback>
      </mc:AlternateContent>
    </w:r>
    <w:r>
      <w:rPr>
        <w:noProof/>
        <w:lang w:val="es-ES" w:eastAsia="es-ES"/>
      </w:rPr>
      <mc:AlternateContent>
        <mc:Choice Requires="wps">
          <w:drawing>
            <wp:inline distT="0" distB="0" distL="0" distR="0" wp14:anchorId="0C8E7124" wp14:editId="4F973237">
              <wp:extent cx="914400" cy="7791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DA0BA" id="AutoShape 1" o:spid="_x0000_s1026" style="width:1in;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" filled="f" stroked="f">
              <o:lock v:ext="edit" aspectratio="t"/>
              <w10:anchorlock/>
            </v:rect>
          </w:pict>
        </mc:Fallback>
      </mc:AlternateContent>
    </w:r>
    <w:r>
      <w:rPr>
        <w:rFonts w:ascii="Comic Sans MS" w:hAnsi="Comic Sans MS"/>
      </w:rPr>
      <w:t xml:space="preserve">                       </w:t>
    </w:r>
    <w:r>
      <w:rPr>
        <w:rFonts w:ascii="Tahoma" w:hAnsi="Tahoma"/>
      </w:rPr>
      <w:t xml:space="preserve">Comité de Bioética y Bioseguridad </w:t>
    </w:r>
    <w:r>
      <w:rPr>
        <w:rFonts w:ascii="Comic Sans MS" w:hAnsi="Comic Sans MS"/>
      </w:rPr>
      <w:t xml:space="preserve">                                       </w:t>
    </w:r>
    <w:r>
      <w:fldChar w:fldCharType="begin"/>
    </w:r>
    <w:r>
      <w:instrText xml:space="preserve"> PAGE </w:instrText>
    </w:r>
    <w:r>
      <w:fldChar w:fldCharType="separate"/>
    </w:r>
    <w:r>
      <w:rPr>
        <w:noProof/>
      </w:rPr>
      <w:t>1</w:t>
    </w:r>
    <w:r>
      <w:fldChar w:fldCharType="end"/>
    </w:r>
    <w:r>
      <w:t>/8</w:t>
    </w:r>
  </w:p>
  <w:p w14:paraId="18B92CFA" w14:textId="77777777" w:rsidR="00B6211F" w:rsidRPr="0080039A" w:rsidRDefault="00B6211F">
    <w:pPr>
      <w:pStyle w:val="Encabezado1"/>
      <w:tabs>
        <w:tab w:val="left" w:pos="9204"/>
        <w:tab w:val="left" w:pos="9912"/>
      </w:tabs>
      <w:rPr>
        <w:rFonts w:eastAsia="Times New Roman"/>
        <w:color w:val="auto"/>
        <w:sz w:val="20"/>
        <w:lang w:val="es-ES" w:eastAsia="es-ES" w:bidi="x-none"/>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4C067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94EE873"/>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2" w15:restartNumberingAfterBreak="0">
    <w:nsid w:val="00000002"/>
    <w:multiLevelType w:val="multilevel"/>
    <w:tmpl w:val="894EE874"/>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3" w15:restartNumberingAfterBreak="0">
    <w:nsid w:val="00000003"/>
    <w:multiLevelType w:val="multilevel"/>
    <w:tmpl w:val="894EE875"/>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4" w15:restartNumberingAfterBreak="0">
    <w:nsid w:val="00000004"/>
    <w:multiLevelType w:val="multilevel"/>
    <w:tmpl w:val="894EE876"/>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5" w15:restartNumberingAfterBreak="0">
    <w:nsid w:val="00000005"/>
    <w:multiLevelType w:val="multilevel"/>
    <w:tmpl w:val="894EE877"/>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6" w15:restartNumberingAfterBreak="0">
    <w:nsid w:val="00000006"/>
    <w:multiLevelType w:val="multilevel"/>
    <w:tmpl w:val="894EE878"/>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7" w15:restartNumberingAfterBreak="0">
    <w:nsid w:val="00000007"/>
    <w:multiLevelType w:val="multilevel"/>
    <w:tmpl w:val="894EE879"/>
    <w:lvl w:ilvl="0">
      <w:start w:val="1"/>
      <w:numFmt w:val="upperLetter"/>
      <w:lvlText w:val="%1."/>
      <w:lvlJc w:val="left"/>
      <w:pPr>
        <w:tabs>
          <w:tab w:val="num" w:pos="360"/>
        </w:tabs>
        <w:ind w:left="360" w:firstLine="0"/>
      </w:pPr>
      <w:rPr>
        <w:rFonts w:hint="default"/>
        <w:color w:val="000000"/>
        <w:position w:val="0"/>
        <w:sz w:val="24"/>
      </w:rPr>
    </w:lvl>
    <w:lvl w:ilvl="1">
      <w:start w:val="1"/>
      <w:numFmt w:val="upperLetter"/>
      <w:lvlText w:val="%1."/>
      <w:lvlJc w:val="left"/>
      <w:pPr>
        <w:tabs>
          <w:tab w:val="num" w:pos="360"/>
        </w:tabs>
        <w:ind w:left="360" w:firstLine="0"/>
      </w:pPr>
      <w:rPr>
        <w:rFonts w:hint="default"/>
        <w:color w:val="000000"/>
        <w:position w:val="0"/>
        <w:sz w:val="24"/>
      </w:rPr>
    </w:lvl>
    <w:lvl w:ilvl="2">
      <w:start w:val="1"/>
      <w:numFmt w:val="bullet"/>
      <w:lvlText w:val=""/>
      <w:lvlJc w:val="left"/>
      <w:pPr>
        <w:tabs>
          <w:tab w:val="num" w:pos="360"/>
        </w:tabs>
        <w:ind w:left="360" w:firstLine="0"/>
      </w:pPr>
      <w:rPr>
        <w:rFonts w:hint="default"/>
        <w:color w:val="000000"/>
        <w:position w:val="0"/>
        <w:sz w:val="24"/>
      </w:rPr>
    </w:lvl>
    <w:lvl w:ilvl="3">
      <w:start w:val="1"/>
      <w:numFmt w:val="bullet"/>
      <w:lvlText w:val=""/>
      <w:lvlJc w:val="left"/>
      <w:pPr>
        <w:tabs>
          <w:tab w:val="num" w:pos="360"/>
        </w:tabs>
        <w:ind w:left="360" w:firstLine="0"/>
      </w:pPr>
      <w:rPr>
        <w:rFonts w:hint="default"/>
        <w:color w:val="000000"/>
        <w:position w:val="0"/>
        <w:sz w:val="24"/>
      </w:rPr>
    </w:lvl>
    <w:lvl w:ilvl="4">
      <w:start w:val="1"/>
      <w:numFmt w:val="bullet"/>
      <w:lvlText w:val=""/>
      <w:lvlJc w:val="left"/>
      <w:pPr>
        <w:tabs>
          <w:tab w:val="num" w:pos="360"/>
        </w:tabs>
        <w:ind w:left="360" w:firstLine="0"/>
      </w:pPr>
      <w:rPr>
        <w:rFonts w:hint="default"/>
        <w:color w:val="000000"/>
        <w:position w:val="0"/>
        <w:sz w:val="24"/>
      </w:rPr>
    </w:lvl>
    <w:lvl w:ilvl="5">
      <w:start w:val="1"/>
      <w:numFmt w:val="bullet"/>
      <w:lvlText w:val=""/>
      <w:lvlJc w:val="left"/>
      <w:pPr>
        <w:tabs>
          <w:tab w:val="num" w:pos="360"/>
        </w:tabs>
        <w:ind w:left="360" w:firstLine="0"/>
      </w:pPr>
      <w:rPr>
        <w:rFonts w:hint="default"/>
        <w:color w:val="000000"/>
        <w:position w:val="0"/>
        <w:sz w:val="24"/>
      </w:rPr>
    </w:lvl>
    <w:lvl w:ilvl="6">
      <w:start w:val="1"/>
      <w:numFmt w:val="bullet"/>
      <w:lvlText w:val=""/>
      <w:lvlJc w:val="left"/>
      <w:pPr>
        <w:tabs>
          <w:tab w:val="num" w:pos="360"/>
        </w:tabs>
        <w:ind w:left="360" w:firstLine="0"/>
      </w:pPr>
      <w:rPr>
        <w:rFonts w:hint="default"/>
        <w:color w:val="000000"/>
        <w:position w:val="0"/>
        <w:sz w:val="24"/>
      </w:rPr>
    </w:lvl>
    <w:lvl w:ilvl="7">
      <w:start w:val="1"/>
      <w:numFmt w:val="bullet"/>
      <w:lvlText w:val=""/>
      <w:lvlJc w:val="left"/>
      <w:pPr>
        <w:tabs>
          <w:tab w:val="num" w:pos="360"/>
        </w:tabs>
        <w:ind w:left="360" w:firstLine="0"/>
      </w:pPr>
      <w:rPr>
        <w:rFonts w:hint="default"/>
        <w:color w:val="000000"/>
        <w:position w:val="0"/>
        <w:sz w:val="24"/>
      </w:rPr>
    </w:lvl>
    <w:lvl w:ilvl="8">
      <w:start w:val="1"/>
      <w:numFmt w:val="bullet"/>
      <w:lvlText w:val=""/>
      <w:lvlJc w:val="left"/>
      <w:pPr>
        <w:tabs>
          <w:tab w:val="num" w:pos="360"/>
        </w:tabs>
        <w:ind w:left="360" w:firstLine="0"/>
      </w:pPr>
      <w:rPr>
        <w:rFonts w:hint="default"/>
        <w:color w:val="000000"/>
        <w:position w:val="0"/>
        <w:sz w:val="24"/>
      </w:rPr>
    </w:lvl>
  </w:abstractNum>
  <w:abstractNum w:abstractNumId="8" w15:restartNumberingAfterBreak="0">
    <w:nsid w:val="00000008"/>
    <w:multiLevelType w:val="multilevel"/>
    <w:tmpl w:val="894EE87A"/>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9" w15:restartNumberingAfterBreak="0">
    <w:nsid w:val="00000009"/>
    <w:multiLevelType w:val="multilevel"/>
    <w:tmpl w:val="894EE87B"/>
    <w:lvl w:ilvl="0">
      <w:start w:val="1"/>
      <w:numFmt w:val="decimal"/>
      <w:isLgl/>
      <w:lvlText w:val="%1."/>
      <w:lvlJc w:val="left"/>
      <w:pPr>
        <w:tabs>
          <w:tab w:val="num" w:pos="294"/>
        </w:tabs>
        <w:ind w:left="294" w:firstLine="426"/>
      </w:pPr>
      <w:rPr>
        <w:rFonts w:hint="default"/>
        <w:color w:val="000000"/>
        <w:position w:val="0"/>
        <w:sz w:val="24"/>
      </w:rPr>
    </w:lvl>
    <w:lvl w:ilvl="1">
      <w:start w:val="1"/>
      <w:numFmt w:val="decimal"/>
      <w:isLgl/>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080"/>
      </w:pPr>
      <w:rPr>
        <w:rFonts w:hint="default"/>
        <w:color w:val="000000"/>
        <w:position w:val="0"/>
        <w:sz w:val="24"/>
      </w:rPr>
    </w:lvl>
    <w:lvl w:ilvl="3">
      <w:start w:val="1"/>
      <w:numFmt w:val="decimal"/>
      <w:isLgl/>
      <w:lvlText w:val="%4."/>
      <w:lvlJc w:val="left"/>
      <w:pPr>
        <w:tabs>
          <w:tab w:val="num" w:pos="360"/>
        </w:tabs>
        <w:ind w:left="360" w:firstLine="1440"/>
      </w:pPr>
      <w:rPr>
        <w:rFonts w:hint="default"/>
        <w:color w:val="000000"/>
        <w:position w:val="0"/>
        <w:sz w:val="24"/>
      </w:rPr>
    </w:lvl>
    <w:lvl w:ilvl="4">
      <w:start w:val="1"/>
      <w:numFmt w:val="decimal"/>
      <w:isLgl/>
      <w:lvlText w:val="%5."/>
      <w:lvlJc w:val="left"/>
      <w:pPr>
        <w:tabs>
          <w:tab w:val="num" w:pos="360"/>
        </w:tabs>
        <w:ind w:left="360" w:firstLine="1800"/>
      </w:pPr>
      <w:rPr>
        <w:rFonts w:hint="default"/>
        <w:color w:val="000000"/>
        <w:position w:val="0"/>
        <w:sz w:val="24"/>
      </w:rPr>
    </w:lvl>
    <w:lvl w:ilvl="5">
      <w:start w:val="1"/>
      <w:numFmt w:val="decimal"/>
      <w:isLgl/>
      <w:lvlText w:val="%6."/>
      <w:lvlJc w:val="left"/>
      <w:pPr>
        <w:tabs>
          <w:tab w:val="num" w:pos="360"/>
        </w:tabs>
        <w:ind w:left="360" w:firstLine="2160"/>
      </w:pPr>
      <w:rPr>
        <w:rFonts w:hint="default"/>
        <w:color w:val="000000"/>
        <w:position w:val="0"/>
        <w:sz w:val="24"/>
      </w:rPr>
    </w:lvl>
    <w:lvl w:ilvl="6">
      <w:start w:val="1"/>
      <w:numFmt w:val="decimal"/>
      <w:isLgl/>
      <w:lvlText w:val="%7."/>
      <w:lvlJc w:val="left"/>
      <w:pPr>
        <w:tabs>
          <w:tab w:val="num" w:pos="360"/>
        </w:tabs>
        <w:ind w:left="360" w:firstLine="2520"/>
      </w:pPr>
      <w:rPr>
        <w:rFonts w:hint="default"/>
        <w:color w:val="000000"/>
        <w:position w:val="0"/>
        <w:sz w:val="24"/>
      </w:rPr>
    </w:lvl>
    <w:lvl w:ilvl="7">
      <w:start w:val="1"/>
      <w:numFmt w:val="decimal"/>
      <w:isLgl/>
      <w:lvlText w:val="%8."/>
      <w:lvlJc w:val="left"/>
      <w:pPr>
        <w:tabs>
          <w:tab w:val="num" w:pos="360"/>
        </w:tabs>
        <w:ind w:left="360" w:firstLine="2880"/>
      </w:pPr>
      <w:rPr>
        <w:rFonts w:hint="default"/>
        <w:color w:val="000000"/>
        <w:position w:val="0"/>
        <w:sz w:val="24"/>
      </w:rPr>
    </w:lvl>
    <w:lvl w:ilvl="8">
      <w:start w:val="1"/>
      <w:numFmt w:val="decimal"/>
      <w:isLgl/>
      <w:lvlText w:val="%9."/>
      <w:lvlJc w:val="left"/>
      <w:pPr>
        <w:tabs>
          <w:tab w:val="num" w:pos="360"/>
        </w:tabs>
        <w:ind w:left="360" w:firstLine="3240"/>
      </w:pPr>
      <w:rPr>
        <w:rFonts w:hint="default"/>
        <w:color w:val="000000"/>
        <w:position w:val="0"/>
        <w:sz w:val="24"/>
      </w:rPr>
    </w:lvl>
  </w:abstractNum>
  <w:abstractNum w:abstractNumId="10" w15:restartNumberingAfterBreak="0">
    <w:nsid w:val="0000000A"/>
    <w:multiLevelType w:val="multilevel"/>
    <w:tmpl w:val="894EE87C"/>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1" w15:restartNumberingAfterBreak="0">
    <w:nsid w:val="0000000B"/>
    <w:multiLevelType w:val="multilevel"/>
    <w:tmpl w:val="894EE87D"/>
    <w:lvl w:ilvl="0">
      <w:start w:val="1"/>
      <w:numFmt w:val="bullet"/>
      <w:suff w:val="nothing"/>
      <w:lvlText w:val="·"/>
      <w:lvlJc w:val="left"/>
      <w:pPr>
        <w:ind w:left="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4">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5">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6">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7">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8">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abstractNum>
  <w:abstractNum w:abstractNumId="12" w15:restartNumberingAfterBreak="0">
    <w:nsid w:val="0000000C"/>
    <w:multiLevelType w:val="multilevel"/>
    <w:tmpl w:val="894EE87E"/>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lvlText w:val="%1."/>
      <w:lvlJc w:val="left"/>
      <w:pPr>
        <w:tabs>
          <w:tab w:val="num" w:pos="360"/>
        </w:tabs>
        <w:ind w:left="360" w:firstLine="360"/>
      </w:pPr>
      <w:rPr>
        <w:rFonts w:hint="default"/>
        <w:color w:val="000000"/>
        <w:position w:val="0"/>
        <w:sz w:val="24"/>
      </w:rPr>
    </w:lvl>
    <w:lvl w:ilvl="2">
      <w:start w:val="1"/>
      <w:numFmt w:val="bullet"/>
      <w:lvlText w:val=""/>
      <w:lvlJc w:val="left"/>
      <w:pPr>
        <w:tabs>
          <w:tab w:val="num" w:pos="360"/>
        </w:tabs>
        <w:ind w:left="360" w:firstLine="360"/>
      </w:pPr>
      <w:rPr>
        <w:rFonts w:hint="default"/>
        <w:color w:val="000000"/>
        <w:position w:val="0"/>
        <w:sz w:val="24"/>
      </w:rPr>
    </w:lvl>
    <w:lvl w:ilvl="3">
      <w:start w:val="1"/>
      <w:numFmt w:val="bullet"/>
      <w:lvlText w:val=""/>
      <w:lvlJc w:val="left"/>
      <w:pPr>
        <w:tabs>
          <w:tab w:val="num" w:pos="360"/>
        </w:tabs>
        <w:ind w:left="360" w:firstLine="360"/>
      </w:pPr>
      <w:rPr>
        <w:rFonts w:hint="default"/>
        <w:color w:val="000000"/>
        <w:position w:val="0"/>
        <w:sz w:val="24"/>
      </w:rPr>
    </w:lvl>
    <w:lvl w:ilvl="4">
      <w:start w:val="1"/>
      <w:numFmt w:val="bullet"/>
      <w:lvlText w:val=""/>
      <w:lvlJc w:val="left"/>
      <w:pPr>
        <w:tabs>
          <w:tab w:val="num" w:pos="360"/>
        </w:tabs>
        <w:ind w:left="360" w:firstLine="360"/>
      </w:pPr>
      <w:rPr>
        <w:rFonts w:hint="default"/>
        <w:color w:val="000000"/>
        <w:position w:val="0"/>
        <w:sz w:val="24"/>
      </w:rPr>
    </w:lvl>
    <w:lvl w:ilvl="5">
      <w:start w:val="1"/>
      <w:numFmt w:val="bullet"/>
      <w:lvlText w:val=""/>
      <w:lvlJc w:val="left"/>
      <w:pPr>
        <w:tabs>
          <w:tab w:val="num" w:pos="360"/>
        </w:tabs>
        <w:ind w:left="360" w:firstLine="36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lvlText w:val=""/>
      <w:lvlJc w:val="left"/>
      <w:pPr>
        <w:tabs>
          <w:tab w:val="num" w:pos="360"/>
        </w:tabs>
        <w:ind w:left="360" w:firstLine="360"/>
      </w:pPr>
      <w:rPr>
        <w:rFonts w:hint="default"/>
        <w:color w:val="000000"/>
        <w:position w:val="0"/>
        <w:sz w:val="24"/>
      </w:rPr>
    </w:lvl>
    <w:lvl w:ilvl="8">
      <w:start w:val="1"/>
      <w:numFmt w:val="bullet"/>
      <w:lvlText w:val=""/>
      <w:lvlJc w:val="left"/>
      <w:pPr>
        <w:tabs>
          <w:tab w:val="num" w:pos="360"/>
        </w:tabs>
        <w:ind w:left="360" w:firstLine="360"/>
      </w:pPr>
      <w:rPr>
        <w:rFonts w:hint="default"/>
        <w:color w:val="000000"/>
        <w:position w:val="0"/>
        <w:sz w:val="24"/>
      </w:rPr>
    </w:lvl>
  </w:abstractNum>
  <w:abstractNum w:abstractNumId="13" w15:restartNumberingAfterBreak="0">
    <w:nsid w:val="0ED76E13"/>
    <w:multiLevelType w:val="multilevel"/>
    <w:tmpl w:val="5AE21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3FE3D97"/>
    <w:multiLevelType w:val="multilevel"/>
    <w:tmpl w:val="F0B4BE86"/>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15" w15:restartNumberingAfterBreak="0">
    <w:nsid w:val="1B7A49E2"/>
    <w:multiLevelType w:val="multilevel"/>
    <w:tmpl w:val="447A86B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4377CA3"/>
    <w:multiLevelType w:val="multilevel"/>
    <w:tmpl w:val="774AB7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4AE5D7C"/>
    <w:multiLevelType w:val="multilevel"/>
    <w:tmpl w:val="A74A46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3C54DC3"/>
    <w:multiLevelType w:val="multilevel"/>
    <w:tmpl w:val="0F86F6E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9025334"/>
    <w:multiLevelType w:val="multilevel"/>
    <w:tmpl w:val="5FA01336"/>
    <w:lvl w:ilvl="0">
      <w:start w:val="1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B3361FE"/>
    <w:multiLevelType w:val="multilevel"/>
    <w:tmpl w:val="48ECE0CC"/>
    <w:lvl w:ilvl="0">
      <w:start w:val="1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2FB6C51"/>
    <w:multiLevelType w:val="hybridMultilevel"/>
    <w:tmpl w:val="BFF21B1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BDD1BAB"/>
    <w:multiLevelType w:val="multilevel"/>
    <w:tmpl w:val="FC34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4416D8"/>
    <w:multiLevelType w:val="multilevel"/>
    <w:tmpl w:val="0226DF68"/>
    <w:lvl w:ilvl="0">
      <w:start w:val="8"/>
      <w:numFmt w:val="decimal"/>
      <w:lvlText w:val="%1"/>
      <w:lvlJc w:val="left"/>
      <w:pPr>
        <w:ind w:left="360" w:hanging="360"/>
      </w:pPr>
      <w:rPr>
        <w:rFonts w:cs="Century Gothic" w:hint="default"/>
      </w:rPr>
    </w:lvl>
    <w:lvl w:ilvl="1">
      <w:start w:val="4"/>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24" w15:restartNumberingAfterBreak="0">
    <w:nsid w:val="54CF55C1"/>
    <w:multiLevelType w:val="hybridMultilevel"/>
    <w:tmpl w:val="C806042C"/>
    <w:lvl w:ilvl="0" w:tplc="F5660BA2">
      <w:start w:val="1"/>
      <w:numFmt w:val="decimal"/>
      <w:lvlText w:val="%1."/>
      <w:lvlJc w:val="left"/>
      <w:pPr>
        <w:ind w:left="810" w:hanging="450"/>
      </w:pPr>
      <w:rPr>
        <w:rFonts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5962E9A"/>
    <w:multiLevelType w:val="multilevel"/>
    <w:tmpl w:val="04241B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8915276"/>
    <w:multiLevelType w:val="multilevel"/>
    <w:tmpl w:val="5AE6881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960566D"/>
    <w:multiLevelType w:val="multilevel"/>
    <w:tmpl w:val="B8C019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E9736A"/>
    <w:multiLevelType w:val="multilevel"/>
    <w:tmpl w:val="156AC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5BF7B2D"/>
    <w:multiLevelType w:val="hybridMultilevel"/>
    <w:tmpl w:val="61F8D4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F110E88"/>
    <w:multiLevelType w:val="hybridMultilevel"/>
    <w:tmpl w:val="544C40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9"/>
  </w:num>
  <w:num w:numId="14">
    <w:abstractNumId w:val="24"/>
  </w:num>
  <w:num w:numId="15">
    <w:abstractNumId w:val="30"/>
  </w:num>
  <w:num w:numId="16">
    <w:abstractNumId w:val="17"/>
  </w:num>
  <w:num w:numId="17">
    <w:abstractNumId w:val="0"/>
  </w:num>
  <w:num w:numId="18">
    <w:abstractNumId w:val="25"/>
  </w:num>
  <w:num w:numId="19">
    <w:abstractNumId w:val="22"/>
  </w:num>
  <w:num w:numId="20">
    <w:abstractNumId w:val="28"/>
  </w:num>
  <w:num w:numId="21">
    <w:abstractNumId w:val="16"/>
  </w:num>
  <w:num w:numId="22">
    <w:abstractNumId w:val="13"/>
  </w:num>
  <w:num w:numId="23">
    <w:abstractNumId w:val="14"/>
  </w:num>
  <w:num w:numId="24">
    <w:abstractNumId w:val="23"/>
  </w:num>
  <w:num w:numId="25">
    <w:abstractNumId w:val="15"/>
  </w:num>
  <w:num w:numId="26">
    <w:abstractNumId w:val="26"/>
  </w:num>
  <w:num w:numId="27">
    <w:abstractNumId w:val="20"/>
  </w:num>
  <w:num w:numId="28">
    <w:abstractNumId w:val="19"/>
  </w:num>
  <w:num w:numId="29">
    <w:abstractNumId w:val="18"/>
  </w:num>
  <w:num w:numId="30">
    <w:abstractNumId w:val="2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E8F"/>
    <w:rsid w:val="00052D76"/>
    <w:rsid w:val="000E2A0C"/>
    <w:rsid w:val="00144274"/>
    <w:rsid w:val="001E30E6"/>
    <w:rsid w:val="001F633F"/>
    <w:rsid w:val="002B4BF7"/>
    <w:rsid w:val="002D726E"/>
    <w:rsid w:val="002F5E71"/>
    <w:rsid w:val="00322F45"/>
    <w:rsid w:val="00393538"/>
    <w:rsid w:val="003D4B0A"/>
    <w:rsid w:val="0045162D"/>
    <w:rsid w:val="00466CF9"/>
    <w:rsid w:val="00467739"/>
    <w:rsid w:val="00483CE2"/>
    <w:rsid w:val="00490D4D"/>
    <w:rsid w:val="00523E55"/>
    <w:rsid w:val="0057464F"/>
    <w:rsid w:val="00577D52"/>
    <w:rsid w:val="005A3F25"/>
    <w:rsid w:val="005E2A19"/>
    <w:rsid w:val="005E2C2E"/>
    <w:rsid w:val="0064381F"/>
    <w:rsid w:val="00674B77"/>
    <w:rsid w:val="00693CBE"/>
    <w:rsid w:val="00772EAC"/>
    <w:rsid w:val="007851AC"/>
    <w:rsid w:val="007C38F2"/>
    <w:rsid w:val="0080039A"/>
    <w:rsid w:val="00815CF4"/>
    <w:rsid w:val="00832B3C"/>
    <w:rsid w:val="00861669"/>
    <w:rsid w:val="008673B5"/>
    <w:rsid w:val="00884C3E"/>
    <w:rsid w:val="008A21F1"/>
    <w:rsid w:val="00932EED"/>
    <w:rsid w:val="009420A9"/>
    <w:rsid w:val="009637BF"/>
    <w:rsid w:val="00977AC3"/>
    <w:rsid w:val="009B1703"/>
    <w:rsid w:val="009B43B4"/>
    <w:rsid w:val="009D41FF"/>
    <w:rsid w:val="00A004B5"/>
    <w:rsid w:val="00A006C9"/>
    <w:rsid w:val="00A3110B"/>
    <w:rsid w:val="00A323FE"/>
    <w:rsid w:val="00A52EC3"/>
    <w:rsid w:val="00A54300"/>
    <w:rsid w:val="00B0153E"/>
    <w:rsid w:val="00B435E1"/>
    <w:rsid w:val="00B6211F"/>
    <w:rsid w:val="00B64C03"/>
    <w:rsid w:val="00B9021D"/>
    <w:rsid w:val="00BA5A7D"/>
    <w:rsid w:val="00BB58B2"/>
    <w:rsid w:val="00BE2785"/>
    <w:rsid w:val="00C23E8F"/>
    <w:rsid w:val="00C46544"/>
    <w:rsid w:val="00C76A6D"/>
    <w:rsid w:val="00CC1D76"/>
    <w:rsid w:val="00CE07AE"/>
    <w:rsid w:val="00CF2632"/>
    <w:rsid w:val="00D21C09"/>
    <w:rsid w:val="00D33739"/>
    <w:rsid w:val="00D60931"/>
    <w:rsid w:val="00D93F3A"/>
    <w:rsid w:val="00D94A4F"/>
    <w:rsid w:val="00E127A6"/>
    <w:rsid w:val="00E21BFD"/>
    <w:rsid w:val="00F12C59"/>
    <w:rsid w:val="00F13E48"/>
    <w:rsid w:val="00F179D4"/>
    <w:rsid w:val="00F55A91"/>
    <w:rsid w:val="00F63EA2"/>
    <w:rsid w:val="00F737BD"/>
    <w:rsid w:val="00F973C7"/>
    <w:rsid w:val="00FC5B62"/>
    <w:rsid w:val="00FD0B3B"/>
    <w:rsid w:val="00FF3C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EE8591"/>
  <w15:docId w15:val="{DD717A30-3E3A-5647-83B5-56C311C4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s-E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uiPriority w:val="34"/>
    <w:qFormat/>
    <w:rsid w:val="00BB58B2"/>
    <w:pPr>
      <w:ind w:left="720"/>
      <w:contextualSpacing/>
    </w:pPr>
  </w:style>
  <w:style w:type="character" w:customStyle="1" w:styleId="fontstyle01">
    <w:name w:val="fontstyle01"/>
    <w:basedOn w:val="Fuentedeprrafopredeter"/>
    <w:rsid w:val="00B6211F"/>
    <w:rPr>
      <w:rFonts w:ascii="Arial Narrow" w:hAnsi="Arial Narrow"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s.wikipedia.org/wiki/Bacteri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es.wikipedia.org/wiki/Plant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Viru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3887</Words>
  <Characters>21380</Characters>
  <Application>Microsoft Office Word</Application>
  <DocSecurity>0</DocSecurity>
  <Lines>178</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Arizona State University</Company>
  <LinksUpToDate>false</LinksUpToDate>
  <CharactersWithSpaces>25217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Puente</dc:creator>
  <cp:lastModifiedBy>Paula Vizoso Latuz | U.Mayor</cp:lastModifiedBy>
  <cp:revision>2</cp:revision>
  <cp:lastPrinted>2018-04-19T12:41:00Z</cp:lastPrinted>
  <dcterms:created xsi:type="dcterms:W3CDTF">2019-10-09T14:01:00Z</dcterms:created>
  <dcterms:modified xsi:type="dcterms:W3CDTF">2019-10-09T14:01:00Z</dcterms:modified>
</cp:coreProperties>
</file>